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8F" w:rsidRPr="0023778F" w:rsidRDefault="0023778F" w:rsidP="000B39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78F">
        <w:rPr>
          <w:rFonts w:ascii="Times New Roman" w:hAnsi="Times New Roman" w:cs="Times New Roman"/>
          <w:b/>
          <w:bCs/>
          <w:sz w:val="24"/>
          <w:szCs w:val="24"/>
        </w:rPr>
        <w:t xml:space="preserve">1.  УЧЕБНЫЕ ПЛАНЫ </w:t>
      </w: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 дополнительных общеразвивающих общеобразовательных программ составлен в соответствии с рекомендациями по организации  образовательной и методической деятельности при реализации общеразвивающих программ в области искусств в детских школах искусств по видам искусств ( письмо Министерства культуры Российской Федерации от 21.11.2013г. №191 -01/06 –ГИ, а также  базируется на Примерных учебных планах образовательных программ дополнительного образования детей по видам музыкального искусства детских музыкальных школ и детских школ искусств, рекомендованных Министерством культуры Республики Татарстан (Казань, 2003 год), а также на Примерных учебных планах образовательных программ по видам искусств для детских школ искусств, рекомендованных Министерством культуры Российской Федерации (Москва, 2003 год).</w:t>
      </w: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Общеразвивающие программы в области искусств способствуют эстетическому воспитанию граждан, привлечению наибольшего количества детей к художественному образованию.</w:t>
      </w:r>
    </w:p>
    <w:p w:rsidR="0023778F" w:rsidRPr="0023778F" w:rsidRDefault="0023778F" w:rsidP="000B39CF">
      <w:pPr>
        <w:shd w:val="clear" w:color="auto" w:fill="FFFFFF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Изменившиеся условия деятельности образовательных учреждений в области искусства диктуют особые требования к учебному плану. Структура и содержание данных учебных планов ориентированы на выявление и реализацию способностей ребёнка на всех этапах его обучения.</w:t>
      </w:r>
    </w:p>
    <w:p w:rsidR="0023778F" w:rsidRPr="0023778F" w:rsidRDefault="0023778F" w:rsidP="000B39CF">
      <w:pPr>
        <w:shd w:val="clear" w:color="auto" w:fill="FFFFFF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 дополнительных предпрофессиональных общеобразовательных программ в области искусств  составлен на основе федеральных государственных требований 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>утверждены приказами Министерства культуры Российской Федерации  от 12.03.2012г. №156, от 26.03.2013г. №279), в соответствии с Федеральным законом от 29.12.2012г. №273 –ФЗ «Об образовании в Российской Федерации».</w:t>
      </w:r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Целью введения в образовательный процесс учебных планов является: создание наиболее благоприятных условий организации учебного процесса с учётом доминирующих особенностей групп обучающихся, а также обеспечение решения задач индивидуального подхода к обучению, что позволит более точно определить перспективы развития каждого ребёнка и тем самым даст возможность большему количеству детей включиться в процесс художественного образования.</w:t>
      </w:r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b/>
          <w:color w:val="000000"/>
          <w:sz w:val="24"/>
          <w:szCs w:val="24"/>
        </w:rPr>
        <w:t>Расчет учебных и преподавательских (концертмейстерских) часов.</w:t>
      </w: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расчета количества учебных часов в неделю предложена учебная единица - урок. Продолжительность урока определяется порядком, установленным Уставом ДШИ. </w:t>
      </w:r>
    </w:p>
    <w:p w:rsidR="0023778F" w:rsidRPr="0023778F" w:rsidRDefault="0023778F" w:rsidP="000B39CF">
      <w:pPr>
        <w:shd w:val="clear" w:color="auto" w:fill="FFFFFF"/>
        <w:ind w:right="1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Согласно Положения об условиях оплаты труда работников профессиональных квалификационных групп должностей работников образования муниципальных учреждений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постановлением руководителя исполнительного комитета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 от 25.08.2010 г. № 146, раздел 5. п. 5.8. «Нормативное количество услуг за норму часа базовой ставки заработной платы (базового оклада, оказываемое работниками образования» составляет: </w:t>
      </w:r>
    </w:p>
    <w:p w:rsidR="0023778F" w:rsidRPr="0023778F" w:rsidRDefault="0023778F" w:rsidP="000B39CF">
      <w:pPr>
        <w:pStyle w:val="12"/>
        <w:ind w:firstLine="284"/>
        <w:rPr>
          <w:sz w:val="24"/>
          <w:szCs w:val="24"/>
        </w:rPr>
      </w:pPr>
      <w:r w:rsidRPr="0023778F">
        <w:rPr>
          <w:sz w:val="24"/>
          <w:szCs w:val="24"/>
        </w:rPr>
        <w:t>преподавателям, концертмейстерам в образовательных учреждениях дополнительного образования детей художественно-эстетической направленности: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10 человек – на групповых занятиях при семилетнем сроке обучения (сольфеджио, музыкальная литература);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lastRenderedPageBreak/>
        <w:t>6 человек – на группах занятиях при пятилетнем сроке обучения (сольфеджио, музыкальная литература);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40 человек – на сводных занятиях при семилетнем сроке обучения (хор, ансамбль 6-12 чел.);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18 человек – на сводных занятиях при пятилетнем сроке обучения (оркестр, ансамбль 6-12 чел.);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5 человек – на занятиях по предметам специализации;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10 человек – на групповых занятиях.</w:t>
      </w:r>
    </w:p>
    <w:p w:rsidR="0023778F" w:rsidRPr="0023778F" w:rsidRDefault="0023778F" w:rsidP="000B39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общеразвивающих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музыкального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исполнительская подготовка;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–теоретическая подготовка.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общеразвивающих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художественно –творческая подготовка;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–теоретическая подготовка.</w:t>
      </w:r>
    </w:p>
    <w:p w:rsidR="0023778F" w:rsidRPr="0023778F" w:rsidRDefault="0023778F" w:rsidP="000B39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предпрофессиональных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музыкального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музыкальное исполнительство;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теория и история музыки;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предпрофессиональных общеобразовательных программ в области  изобразительного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художественное творчество;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lastRenderedPageBreak/>
        <w:t>- история искусств;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-пленэрные занятия.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В соответствии в 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2.4.4.3172 -14 Объем максимальной аудиторной нагрузки для обучающихся в детских школах искусств по дополнительным общеразвивающим общеобразовательным программам не должен превышать 10 час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неделю;  объем максимальной аудиторной нагрузки для обучающихся в детских школах искусств по дополнительным предпрофессиональным общеобразовательным программам не должен превышать 14 час. в неделю.</w:t>
      </w:r>
    </w:p>
    <w:p w:rsidR="0023778F" w:rsidRPr="0023778F" w:rsidRDefault="0023778F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78F" w:rsidRDefault="0023778F" w:rsidP="00A8428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8428B" w:rsidRPr="00E122E8" w:rsidRDefault="0023778F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26CB7">
        <w:rPr>
          <w:rFonts w:ascii="Times New Roman" w:hAnsi="Times New Roman"/>
          <w:b/>
          <w:sz w:val="24"/>
          <w:szCs w:val="24"/>
        </w:rPr>
        <w:t>.1.</w:t>
      </w:r>
      <w:r w:rsidR="00671115">
        <w:rPr>
          <w:rFonts w:ascii="Times New Roman" w:hAnsi="Times New Roman"/>
          <w:b/>
          <w:sz w:val="24"/>
          <w:szCs w:val="24"/>
        </w:rPr>
        <w:t xml:space="preserve">  Учебные</w:t>
      </w:r>
      <w:r w:rsidR="00A8428B" w:rsidRPr="00E122E8">
        <w:rPr>
          <w:rFonts w:ascii="Times New Roman" w:hAnsi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/>
          <w:b/>
          <w:sz w:val="24"/>
          <w:szCs w:val="24"/>
        </w:rPr>
        <w:t>ы</w:t>
      </w:r>
      <w:r w:rsidR="00A8428B" w:rsidRPr="00A8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28B" w:rsidRPr="00E122E8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общеобразовательной программы  в области музыкального искусства  «Вокальное  исполнительство»</w:t>
      </w:r>
    </w:p>
    <w:p w:rsidR="00A8428B" w:rsidRPr="00E122E8" w:rsidRDefault="00A8428B" w:rsidP="00A8428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122E8">
        <w:rPr>
          <w:rFonts w:ascii="Times New Roman" w:hAnsi="Times New Roman"/>
          <w:b/>
          <w:sz w:val="24"/>
          <w:szCs w:val="24"/>
        </w:rPr>
        <w:t xml:space="preserve"> </w:t>
      </w: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45DC">
        <w:rPr>
          <w:rFonts w:ascii="Times New Roman" w:hAnsi="Times New Roman" w:cs="Times New Roman"/>
          <w:b/>
          <w:sz w:val="24"/>
          <w:szCs w:val="24"/>
        </w:rPr>
        <w:t>Основной срок обучения 7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969"/>
        <w:gridCol w:w="709"/>
        <w:gridCol w:w="671"/>
        <w:gridCol w:w="605"/>
        <w:gridCol w:w="567"/>
        <w:gridCol w:w="567"/>
        <w:gridCol w:w="567"/>
        <w:gridCol w:w="709"/>
        <w:gridCol w:w="1134"/>
        <w:gridCol w:w="1506"/>
        <w:gridCol w:w="2604"/>
      </w:tblGrid>
      <w:tr w:rsidR="00A8428B" w:rsidRPr="004D586F" w:rsidTr="00102F79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 итоговая аттестация (класс)</w:t>
            </w:r>
          </w:p>
        </w:tc>
      </w:tr>
      <w:tr w:rsidR="00A8428B" w:rsidRPr="004D586F" w:rsidTr="00102F79">
        <w:trPr>
          <w:cantSplit/>
          <w:trHeight w:val="54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ind w:right="-904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3005A4" w:rsidRDefault="00A8428B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3005A4">
              <w:rPr>
                <w:rFonts w:ascii="Times New Roman" w:hAnsi="Times New Roman"/>
                <w:bCs/>
                <w:sz w:val="20"/>
              </w:rPr>
              <w:t>Ос</w:t>
            </w:r>
            <w:r w:rsidR="003005A4">
              <w:rPr>
                <w:rFonts w:ascii="Times New Roman" w:hAnsi="Times New Roman"/>
                <w:bCs/>
                <w:sz w:val="20"/>
              </w:rPr>
              <w:t>новы вокального исполнительства</w:t>
            </w:r>
            <w:r w:rsidRPr="003005A4">
              <w:rPr>
                <w:rStyle w:val="FontStyle11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490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735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Фортепиано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245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385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lastRenderedPageBreak/>
              <w:t xml:space="preserve">Всего аудиторной нагрузки по двум предметным областям: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2065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spacing w:line="100" w:lineRule="atLeast"/>
        <w:jc w:val="center"/>
        <w:rPr>
          <w:rFonts w:ascii="Times New Roman" w:hAnsi="Times New Roman"/>
          <w:b/>
          <w:sz w:val="28"/>
        </w:rPr>
      </w:pP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(0 класс – по</w:t>
      </w:r>
      <w:r w:rsidR="00B33E56">
        <w:rPr>
          <w:rFonts w:ascii="Times New Roman" w:hAnsi="Times New Roman" w:cs="Times New Roman"/>
          <w:b/>
        </w:rPr>
        <w:t>д. группа</w:t>
      </w:r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1"/>
        <w:gridCol w:w="567"/>
        <w:gridCol w:w="3997"/>
        <w:gridCol w:w="399"/>
        <w:gridCol w:w="1984"/>
        <w:gridCol w:w="3260"/>
      </w:tblGrid>
      <w:tr w:rsidR="00752D33" w:rsidRPr="00E122E8" w:rsidTr="000B39CF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0B39C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Default="00752D33">
            <w:pPr>
              <w:widowControl/>
              <w:suppressAutoHyphens w:val="0"/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  <w:p w:rsidR="00752D33" w:rsidRPr="00E122E8" w:rsidRDefault="00752D33" w:rsidP="000B3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752D33" w:rsidRPr="00E122E8" w:rsidRDefault="00752D33" w:rsidP="000B39CF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752D33" w:rsidRPr="00E122E8" w:rsidTr="000B39CF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102F79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класс- подготовительная группа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0B39CF">
        <w:trPr>
          <w:trHeight w:val="450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102F79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E122E8">
              <w:rPr>
                <w:rStyle w:val="FontStyle108"/>
                <w:rFonts w:cs="Times New Roman"/>
                <w:b/>
              </w:rPr>
              <w:t>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0B39CF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Основы вокального исполнительства.</w:t>
            </w:r>
          </w:p>
        </w:tc>
        <w:tc>
          <w:tcPr>
            <w:tcW w:w="45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E122E8">
              <w:rPr>
                <w:rStyle w:val="FontStyle110"/>
                <w:rFonts w:cs="Times New Roman"/>
                <w:b w:val="0"/>
                <w:bCs/>
                <w:sz w:val="20"/>
              </w:rPr>
              <w:t>1</w:t>
            </w:r>
          </w:p>
          <w:p w:rsidR="00752D33" w:rsidRPr="00B33E56" w:rsidRDefault="00752D33" w:rsidP="00102F79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0B39CF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752D33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0B39CF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45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3005A4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E122E8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0B39CF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752D33" w:rsidRDefault="00752D33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0B39CF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45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752D33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  <w:p w:rsidR="00752D33" w:rsidRPr="00B33E56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102</w:t>
            </w:r>
          </w:p>
        </w:tc>
      </w:tr>
    </w:tbl>
    <w:p w:rsidR="00A8428B" w:rsidRPr="00E122E8" w:rsidRDefault="00A8428B" w:rsidP="00A8428B">
      <w:pPr>
        <w:pStyle w:val="1"/>
        <w:rPr>
          <w:sz w:val="20"/>
          <w:szCs w:val="20"/>
        </w:rPr>
      </w:pPr>
      <w:r w:rsidRPr="00E122E8">
        <w:rPr>
          <w:rFonts w:cs="Times New Roman"/>
          <w:color w:val="C00000"/>
          <w:sz w:val="20"/>
          <w:szCs w:val="20"/>
        </w:rPr>
        <w:t xml:space="preserve"> </w:t>
      </w:r>
    </w:p>
    <w:p w:rsidR="00A8428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Основной срок обучения 5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93"/>
        <w:gridCol w:w="4440"/>
        <w:gridCol w:w="735"/>
        <w:gridCol w:w="690"/>
        <w:gridCol w:w="735"/>
        <w:gridCol w:w="705"/>
        <w:gridCol w:w="683"/>
        <w:gridCol w:w="1342"/>
        <w:gridCol w:w="1665"/>
        <w:gridCol w:w="2663"/>
      </w:tblGrid>
      <w:tr w:rsidR="00A8428B" w:rsidRPr="00B86B45" w:rsidTr="00102F79">
        <w:trPr>
          <w:cantSplit/>
          <w:trHeight w:val="465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5D1BC8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6"/>
              <w:keepLines w:val="0"/>
              <w:numPr>
                <w:ilvl w:val="5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</w:pPr>
            <w:r w:rsidRPr="00E122E8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  <w:t>Наименование предмета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 итоговая аттестация          (класс)</w:t>
            </w:r>
          </w:p>
        </w:tc>
      </w:tr>
      <w:tr w:rsidR="00A8428B" w:rsidRPr="00B86B45" w:rsidTr="00102F79">
        <w:trPr>
          <w:cantSplit/>
          <w:trHeight w:val="525"/>
        </w:trPr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3,5</w:t>
            </w: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525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Фортепиано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>ПО.02. Историко-теоретическая подготовка: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lastRenderedPageBreak/>
              <w:t>ПО.02.УП.01.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 xml:space="preserve">Сольфеджио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280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3,5</w:t>
            </w:r>
          </w:p>
        </w:tc>
      </w:tr>
      <w:tr w:rsidR="00A8428B" w:rsidRPr="00B86B45" w:rsidTr="00102F79">
        <w:trPr>
          <w:trHeight w:val="606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Музыкальная литература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210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color w:val="C00000"/>
                <w:sz w:val="20"/>
              </w:rPr>
              <w:t>-</w:t>
            </w:r>
          </w:p>
        </w:tc>
      </w:tr>
      <w:tr w:rsidR="00A8428B" w:rsidRPr="00B86B45" w:rsidTr="00102F79">
        <w:trPr>
          <w:trHeight w:val="606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7.5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1540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A8428B" w:rsidRPr="005D1BC8" w:rsidRDefault="00A8428B" w:rsidP="00A8428B">
      <w:pPr>
        <w:jc w:val="both"/>
        <w:rPr>
          <w:rFonts w:ascii="Times New Roman" w:hAnsi="Times New Roman"/>
          <w:b/>
          <w:bCs/>
          <w:sz w:val="18"/>
          <w:szCs w:val="18"/>
        </w:rPr>
      </w:pPr>
      <w:r w:rsidRPr="005D1BC8">
        <w:rPr>
          <w:rFonts w:ascii="Times New Roman" w:hAnsi="Times New Roman"/>
          <w:b/>
          <w:bCs/>
          <w:sz w:val="18"/>
          <w:szCs w:val="18"/>
        </w:rPr>
        <w:t xml:space="preserve">Примечание к учебному плану </w:t>
      </w:r>
    </w:p>
    <w:p w:rsidR="00A8428B" w:rsidRPr="005D1BC8" w:rsidRDefault="00A8428B" w:rsidP="00A8428B">
      <w:pPr>
        <w:jc w:val="both"/>
        <w:rPr>
          <w:rFonts w:ascii="Times New Roman" w:hAnsi="Times New Roman"/>
          <w:sz w:val="18"/>
          <w:szCs w:val="18"/>
        </w:rPr>
      </w:pP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Количественный состав групп по сольфеджио, музыкальной литературе - в среднем 6 человек, по ансамблю – от 2-х человек. Общее количество групп по названным дисциплинам не должно превышать их числа в пределах установленной нормы. 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>Инструмент  фортепиано, вводится для общего развития учащихся и подготовки к музыкально — теоретическим дисциплинам.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>Помимо  часов, указанных в учебном плане, необходимо предусмотреть концертмейстерские часы:</w:t>
      </w:r>
    </w:p>
    <w:p w:rsidR="00A8428B" w:rsidRPr="005D1BC8" w:rsidRDefault="00A8428B" w:rsidP="00A8428B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     - для проведения занятий по сольному пению из расчета – 1 час в неделю на каждого ученика.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В </w:t>
      </w:r>
      <w:r w:rsidRPr="005D1BC8">
        <w:rPr>
          <w:rFonts w:ascii="Times New Roman" w:hAnsi="Times New Roman"/>
          <w:sz w:val="18"/>
          <w:szCs w:val="18"/>
          <w:lang w:val="en-US"/>
        </w:rPr>
        <w:t>VI</w:t>
      </w:r>
      <w:r w:rsidRPr="005D1BC8">
        <w:rPr>
          <w:rFonts w:ascii="Times New Roman" w:hAnsi="Times New Roman"/>
          <w:sz w:val="18"/>
          <w:szCs w:val="18"/>
        </w:rPr>
        <w:t xml:space="preserve"> класс по решению администрации школы и с учетом мнения педагогического Совета зачисляются учащиеся выпускного класса, проявившие  способность  и склонность к продолжению  профессионального образования.</w:t>
      </w:r>
    </w:p>
    <w:p w:rsidR="00A8428B" w:rsidRPr="00BC676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BC676B">
        <w:rPr>
          <w:rFonts w:ascii="Times New Roman" w:hAnsi="Times New Roman"/>
          <w:b/>
          <w:bCs/>
          <w:sz w:val="24"/>
          <w:szCs w:val="24"/>
        </w:rPr>
        <w:t>Основной срок обучения 3 года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5"/>
        <w:gridCol w:w="5055"/>
        <w:gridCol w:w="750"/>
        <w:gridCol w:w="780"/>
        <w:gridCol w:w="675"/>
        <w:gridCol w:w="1440"/>
        <w:gridCol w:w="1680"/>
        <w:gridCol w:w="2466"/>
      </w:tblGrid>
      <w:tr w:rsidR="00A8428B" w:rsidRPr="00BC676B" w:rsidTr="00102F79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5D1BC8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Наименование предмета</w:t>
            </w:r>
          </w:p>
          <w:p w:rsidR="00A8428B" w:rsidRPr="005D1BC8" w:rsidRDefault="00A8428B" w:rsidP="00102F79">
            <w:pPr>
              <w:pStyle w:val="a3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5D1BC8" w:rsidRDefault="00A8428B" w:rsidP="00102F79">
            <w:pPr>
              <w:pStyle w:val="a3"/>
              <w:jc w:val="center"/>
              <w:rPr>
                <w:sz w:val="20"/>
                <w:szCs w:val="20"/>
              </w:rPr>
            </w:pPr>
            <w:r w:rsidRPr="005D1BC8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iCs/>
                <w:sz w:val="24"/>
              </w:rPr>
            </w:pPr>
            <w:r w:rsidRPr="006A3263">
              <w:rPr>
                <w:b/>
                <w:bCs/>
                <w:iCs/>
              </w:rPr>
              <w:t>Промежуточная</w:t>
            </w:r>
            <w:r w:rsidRPr="00BC676B">
              <w:rPr>
                <w:bCs/>
                <w:iCs/>
              </w:rPr>
              <w:t xml:space="preserve">  </w:t>
            </w:r>
            <w:r w:rsidRPr="00BC676B">
              <w:rPr>
                <w:rStyle w:val="FontStyle110"/>
                <w:iCs/>
                <w:sz w:val="24"/>
              </w:rPr>
              <w:t>и итоговая аттестация          (класс)</w:t>
            </w:r>
          </w:p>
        </w:tc>
      </w:tr>
      <w:tr w:rsidR="00A8428B" w:rsidRPr="00B86B45" w:rsidTr="00102F79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iCs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210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315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Музыкальный инструмент Фортепиано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105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грамота и сольфеджио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литература</w:t>
            </w:r>
          </w:p>
          <w:p w:rsidR="00A8428B" w:rsidRPr="005D1BC8" w:rsidRDefault="00A8428B" w:rsidP="00102F7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945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A8428B" w:rsidRPr="00BC676B" w:rsidRDefault="00A8428B" w:rsidP="00A8428B">
      <w:pPr>
        <w:pStyle w:val="a3"/>
        <w:jc w:val="left"/>
      </w:pPr>
    </w:p>
    <w:p w:rsidR="00A8428B" w:rsidRPr="0000371D" w:rsidRDefault="00A8428B" w:rsidP="00A8428B">
      <w:pPr>
        <w:rPr>
          <w:rFonts w:ascii="Times New Roman" w:hAnsi="Times New Roman"/>
          <w:b/>
          <w:bCs/>
          <w:sz w:val="20"/>
        </w:rPr>
      </w:pPr>
      <w:r w:rsidRPr="0000371D">
        <w:rPr>
          <w:rFonts w:ascii="Times New Roman" w:hAnsi="Times New Roman"/>
          <w:b/>
          <w:bCs/>
          <w:sz w:val="20"/>
        </w:rPr>
        <w:t xml:space="preserve">Примечание к учебному плану 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Старшими классами следует считать </w:t>
      </w:r>
      <w:r w:rsidRPr="0000371D">
        <w:rPr>
          <w:rFonts w:ascii="Times New Roman" w:hAnsi="Times New Roman"/>
          <w:sz w:val="20"/>
          <w:lang w:val="en-US"/>
        </w:rPr>
        <w:t>I</w:t>
      </w:r>
      <w:r w:rsidRPr="0000371D">
        <w:rPr>
          <w:rFonts w:ascii="Times New Roman" w:hAnsi="Times New Roman"/>
          <w:sz w:val="20"/>
        </w:rPr>
        <w:t xml:space="preserve"> - </w:t>
      </w:r>
      <w:r w:rsidRPr="0000371D">
        <w:rPr>
          <w:rFonts w:ascii="Times New Roman" w:hAnsi="Times New Roman"/>
          <w:sz w:val="20"/>
          <w:lang w:val="en-US"/>
        </w:rPr>
        <w:t>III</w:t>
      </w:r>
      <w:r w:rsidRPr="0000371D">
        <w:rPr>
          <w:rFonts w:ascii="Times New Roman" w:hAnsi="Times New Roman"/>
          <w:sz w:val="20"/>
        </w:rPr>
        <w:t xml:space="preserve"> классы.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Количественный состав группы по музыкальной грамоте и сольфеджио, музыкальной литературе и слушанию музыки – 6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Общее количество групп по названным предметам не должно превышать их числа в пределах установленной нормы.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Инструмент  фортепиано, вводится для общего развития учащихся и подготовки к музыкально — теоретическим дисциплинам.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lastRenderedPageBreak/>
        <w:t>По решению администрации и педагогического совета школы в исключительных случаях возможно формирование отдельных групп по музыкально-теоретическим предметам от 4-х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Помимо  часов, указанных в учебном плане, необходимо предусмотреть концертмейстерские часы: </w:t>
      </w:r>
    </w:p>
    <w:p w:rsidR="00A8428B" w:rsidRDefault="00A8428B" w:rsidP="00A8428B">
      <w:pPr>
        <w:ind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 - для проведения занятий по сольному пению из расчета – 1 час в неделю на каждого ученика.</w:t>
      </w:r>
    </w:p>
    <w:p w:rsidR="00D76CEE" w:rsidRPr="00BC676B" w:rsidRDefault="00D76CEE" w:rsidP="00D76CEE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Основной срок обучения 4</w:t>
      </w:r>
      <w:r w:rsidRPr="00BC676B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55"/>
        <w:gridCol w:w="5055"/>
        <w:gridCol w:w="750"/>
        <w:gridCol w:w="780"/>
        <w:gridCol w:w="675"/>
        <w:gridCol w:w="1440"/>
        <w:gridCol w:w="1440"/>
        <w:gridCol w:w="1680"/>
        <w:gridCol w:w="1451"/>
      </w:tblGrid>
      <w:tr w:rsidR="00D76CEE" w:rsidRPr="00BC676B" w:rsidTr="0096653E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5D1BC8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Наименование предмета</w:t>
            </w:r>
          </w:p>
          <w:p w:rsidR="00D76CEE" w:rsidRPr="005D1BC8" w:rsidRDefault="00D76CEE" w:rsidP="00D76CEE">
            <w:pPr>
              <w:pStyle w:val="a3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Классы</w:t>
            </w:r>
          </w:p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rStyle w:val="FontStyle110"/>
                <w:iCs/>
                <w:sz w:val="20"/>
                <w:szCs w:val="20"/>
              </w:rPr>
            </w:pPr>
            <w:r w:rsidRPr="005D1BC8">
              <w:rPr>
                <w:b/>
                <w:bCs/>
                <w:iCs/>
                <w:sz w:val="20"/>
                <w:szCs w:val="20"/>
              </w:rPr>
              <w:t>Промежуточная</w:t>
            </w:r>
            <w:r w:rsidRPr="005D1BC8">
              <w:rPr>
                <w:bCs/>
                <w:iCs/>
                <w:sz w:val="20"/>
                <w:szCs w:val="20"/>
              </w:rPr>
              <w:t xml:space="preserve">  </w:t>
            </w:r>
            <w:r w:rsidRPr="005D1BC8">
              <w:rPr>
                <w:rStyle w:val="FontStyle110"/>
                <w:iCs/>
                <w:sz w:val="20"/>
                <w:szCs w:val="20"/>
              </w:rPr>
              <w:t>и итоговая аттестация          (класс)</w:t>
            </w:r>
          </w:p>
        </w:tc>
      </w:tr>
      <w:tr w:rsidR="00D76CEE" w:rsidRPr="00B86B45" w:rsidTr="0096653E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iCs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280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420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Музыкальный инструмент Фортепиано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140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грамота и сольфеджио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D76CEE" w:rsidRPr="00B86B45" w:rsidTr="0096653E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литература</w:t>
            </w:r>
          </w:p>
          <w:p w:rsidR="00D76CEE" w:rsidRPr="005D1BC8" w:rsidRDefault="00D76CEE" w:rsidP="00D76CE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1260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D76CEE" w:rsidRPr="0000371D" w:rsidRDefault="00D76CEE" w:rsidP="00A8428B">
      <w:pPr>
        <w:ind w:firstLine="284"/>
        <w:jc w:val="both"/>
        <w:rPr>
          <w:rFonts w:ascii="Times New Roman" w:hAnsi="Times New Roman"/>
          <w:sz w:val="20"/>
        </w:rPr>
      </w:pPr>
    </w:p>
    <w:p w:rsidR="00A8428B" w:rsidRPr="00E122E8" w:rsidRDefault="00A8428B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2E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учащимися  дополнительной общеразвивающей общеобразовательной программы  в области музыкального искусства  «Вокальное  исполнительство»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Минимум содержания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«Вокальное исполнительство» реализуются посредством:</w:t>
      </w:r>
    </w:p>
    <w:p w:rsidR="00A8428B" w:rsidRPr="00BD52E8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«Вокальное исполнительство» на обучение по предпрофессиональной программе в области искусств. Основой является обучение в академическом направлении. 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Результатом освоения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D225DB">
        <w:rPr>
          <w:rFonts w:ascii="Times New Roman" w:hAnsi="Times New Roman" w:cs="Times New Roman"/>
          <w:sz w:val="24"/>
          <w:szCs w:val="24"/>
        </w:rPr>
        <w:t xml:space="preserve"> является приобретение обучающимися следующих знаний, умений и навыков: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 xml:space="preserve">в области исполнительской подготовки:   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lastRenderedPageBreak/>
        <w:t>- навыков исполнения музыкальных произведений  (сольное исполнение, коллективное исполнение);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умений использовать выразительные средства для создания художественного образа;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умений самостоятельно разучивать музыкальные произведения  различных жанров и стилей;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навыков публичных выступлений;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навыков общения со </w:t>
      </w:r>
      <w:proofErr w:type="spellStart"/>
      <w:r w:rsidRPr="00D225DB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225DB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ДШИ;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первичных знаний о музыкальных жанрах и основных стилистических направлениях;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основ музыкальной грамоты;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основных средств выразительности, используемых в  музыкальном искусстве;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 наиболее употребляемой музыкальной терминологии.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428B" w:rsidRPr="00D225DB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</w:t>
      </w:r>
      <w:r w:rsidRPr="00BD52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общеобразовательных</w:t>
      </w:r>
      <w:r w:rsidRPr="00D225DB">
        <w:rPr>
          <w:rFonts w:ascii="Times New Roman" w:hAnsi="Times New Roman" w:cs="Times New Roman"/>
          <w:b/>
          <w:sz w:val="24"/>
          <w:szCs w:val="24"/>
        </w:rPr>
        <w:t xml:space="preserve"> программ в области искусства «Вокальное исполнительство»</w:t>
      </w:r>
    </w:p>
    <w:p w:rsidR="00A8428B" w:rsidRPr="005D1BC8" w:rsidRDefault="00A8428B" w:rsidP="00A8428B">
      <w:pPr>
        <w:tabs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Система оценок в рамках промежуточной и итоговой аттестации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«4» - хорошо;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</w:t>
      </w:r>
      <w:r w:rsidRPr="005D1BC8">
        <w:rPr>
          <w:rFonts w:ascii="Times New Roman" w:hAnsi="Times New Roman" w:cs="Times New Roman"/>
          <w:i/>
          <w:sz w:val="24"/>
          <w:szCs w:val="24"/>
        </w:rPr>
        <w:t>: Исполнительская подготовка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При оценивании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, осваивающего общеразвивающую программу, следует учитывать: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формирование устойчивого интереса к музыкальному искусству, к занятиям музыкой;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наличие исполнительской культуры, развитие музыкального мышления; 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степень продвижения обучающегося, успешность личностных достижений.</w:t>
      </w:r>
    </w:p>
    <w:p w:rsidR="00A8428B" w:rsidRPr="005D1BC8" w:rsidRDefault="00A8428B" w:rsidP="00A8428B">
      <w:pPr>
        <w:autoSpaceDE w:val="0"/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технически качественное и художественно осмысленное исполнение, отвечающее всем требованиям на данном этапе обучения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грамотное исполнение с небольшими недочётами (техническими, метроритмическими, художественными, интонационными </w:t>
      </w:r>
      <w:proofErr w:type="gramEnd"/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исполнение с существенными недочётами, а именно недоученный текст, не точная мелодическая </w:t>
      </w:r>
      <w:r w:rsidRPr="005D1BC8">
        <w:rPr>
          <w:rFonts w:ascii="Times New Roman" w:hAnsi="Times New Roman" w:cs="Times New Roman"/>
          <w:sz w:val="24"/>
          <w:szCs w:val="24"/>
        </w:rPr>
        <w:lastRenderedPageBreak/>
        <w:t>линия, погрешности в ритмической основе произведения, слабая вокально-техническая подготовка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область:</w:t>
      </w:r>
      <w:r w:rsidRPr="005D1BC8">
        <w:rPr>
          <w:rFonts w:ascii="Times New Roman" w:hAnsi="Times New Roman" w:cs="Times New Roman"/>
          <w:i/>
          <w:sz w:val="24"/>
          <w:szCs w:val="24"/>
        </w:rPr>
        <w:t xml:space="preserve"> Историко-теоретическая подготовка</w:t>
      </w:r>
    </w:p>
    <w:p w:rsidR="00A8428B" w:rsidRPr="005D1BC8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Сольфеджио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Чтение номера с листа и пение наизусть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интонационная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интонационная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интонационная неточность;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выразительность исполнения.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интонационной точности;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ритмической точности;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синтаксической осмысленности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Слуховой анализ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определить отдельные элементы музыкальной речи (лады, интервалы, аккорды).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осмысленное слуховое восприятие законченного музыкального построения с неточностями в определении формы, характера и </w:t>
      </w:r>
      <w:r w:rsidRPr="005D1BC8">
        <w:rPr>
          <w:rFonts w:ascii="Times New Roman" w:hAnsi="Times New Roman" w:cs="Times New Roman"/>
          <w:sz w:val="24"/>
          <w:szCs w:val="24"/>
        </w:rPr>
        <w:lastRenderedPageBreak/>
        <w:t>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неточное определение отдельных элементов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большое количество ошибок в определении отдельно звучащих элементов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неумение определить отдельные элементы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Теоретические сведения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 владение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 неточности во владении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  большое количество ошибок и недостаточное владение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несоответствие уровня теоретических знаний программным требованиям.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Диктант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Диктант написан полностью с незначительными ошибками в оформлении.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 Диктант написан практически полностью, но имеются 1-2 неверные ноты в мелодии, небольшие ритмические неточности, могут отсутствовать случайные знаки альтерации.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Имеется большое количество ошибок, но большая часть нот и длительностей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записана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В диктанте менее половины правильных нот и длительностей.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28B" w:rsidRPr="005D1BC8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Музыкальная литература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свободное владение историческими сведениями и теоретическими знаниями на уровне требований программы: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биография композитора;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характеристика эпохи;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музыкальные термины;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принципы строения формы;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содержание и выразительные средства музыки;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(«хорошо»):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полное владение сведениями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неточная характеристика эпохи;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неточности в использовании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некоторые ошибки в определении музыкальной формы;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недостаточное использование выразительных средств музыки при выявлении содержания;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полное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обрывочные сведения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чёткого представления об эпохе;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неправильное применение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частые ошибки в определении музыкальной формы и её разделов;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охарактеризовать содержание и выразительные средства музыки;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знаний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какого-либо представления об эпохе;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незнание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незнание принципов строения музыкальной формы;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умение охарактеризовать содержание и выразительные средства музыки;</w:t>
      </w:r>
    </w:p>
    <w:p w:rsidR="00A8428B" w:rsidRPr="005D1BC8" w:rsidRDefault="00A8428B" w:rsidP="00A8428B">
      <w:pPr>
        <w:tabs>
          <w:tab w:val="left" w:pos="600"/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знание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музыкального материала на уровне программных требований.</w:t>
      </w:r>
    </w:p>
    <w:p w:rsidR="00A8428B" w:rsidRDefault="00A8428B" w:rsidP="00A8428B">
      <w:pPr>
        <w:snapToGrid w:val="0"/>
        <w:ind w:firstLine="709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</w:p>
    <w:p w:rsidR="00ED6ACD" w:rsidRPr="00D6365B" w:rsidRDefault="0023778F" w:rsidP="00ED6ACD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>.2.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 Учебные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 w:cs="Times New Roman"/>
          <w:b/>
          <w:sz w:val="24"/>
          <w:szCs w:val="24"/>
        </w:rPr>
        <w:t>ы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ACD" w:rsidRPr="00A95FA9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общеобразовательной программы </w:t>
      </w:r>
      <w:r w:rsidR="00ED6ACD">
        <w:rPr>
          <w:rFonts w:ascii="Times New Roman" w:hAnsi="Times New Roman" w:cs="Times New Roman"/>
          <w:b/>
          <w:sz w:val="24"/>
          <w:szCs w:val="24"/>
        </w:rPr>
        <w:t>« Изобразительное искусство»</w:t>
      </w:r>
    </w:p>
    <w:p w:rsidR="00ED6ACD" w:rsidRPr="00D6365B" w:rsidRDefault="00ED6ACD" w:rsidP="00ED6ACD">
      <w:pPr>
        <w:spacing w:line="216" w:lineRule="auto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1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W w:w="1447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567"/>
        <w:gridCol w:w="9"/>
        <w:gridCol w:w="700"/>
        <w:gridCol w:w="560"/>
        <w:gridCol w:w="900"/>
        <w:gridCol w:w="666"/>
        <w:gridCol w:w="993"/>
        <w:gridCol w:w="708"/>
        <w:gridCol w:w="284"/>
        <w:gridCol w:w="992"/>
        <w:gridCol w:w="1276"/>
      </w:tblGrid>
      <w:tr w:rsidR="00ED6ACD" w:rsidRPr="00847EE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D6365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D6365B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847EE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847EE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ED6ACD" w:rsidRPr="00847EE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Художественно-творческая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C60FE3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Историко-теоретическая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D6365B">
              <w:rPr>
                <w:rFonts w:cs="Times New Roman"/>
                <w:b/>
                <w:sz w:val="20"/>
                <w:szCs w:val="20"/>
              </w:rPr>
              <w:t>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Cs/>
                <w:iCs/>
                <w:sz w:val="20"/>
              </w:rPr>
              <w:t>Защита итоговых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8679A0" w:rsidRDefault="00ED6ACD" w:rsidP="00102F7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679A0"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D6ACD" w:rsidRDefault="00ED6ACD" w:rsidP="00ED6ACD">
      <w:pPr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Pr="000B39CF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>Примечание: в 1 класс принимаются дети с 10 лет.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реподавательской работы для проведения занятий по пленэру с 1года обучения. 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Часы, отведенные на пленэр проводятся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 в различные периоды учебного времени.  </w:t>
      </w: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/>
          <w:b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/>
          <w:b/>
          <w:sz w:val="24"/>
          <w:szCs w:val="24"/>
        </w:rPr>
      </w:pPr>
    </w:p>
    <w:p w:rsidR="00ED6ACD" w:rsidRPr="00D6365B" w:rsidRDefault="00ED6ACD" w:rsidP="00ED6ACD">
      <w:pPr>
        <w:spacing w:line="21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W w:w="1447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567"/>
        <w:gridCol w:w="9"/>
        <w:gridCol w:w="700"/>
        <w:gridCol w:w="560"/>
        <w:gridCol w:w="900"/>
        <w:gridCol w:w="666"/>
        <w:gridCol w:w="993"/>
        <w:gridCol w:w="708"/>
        <w:gridCol w:w="284"/>
        <w:gridCol w:w="992"/>
        <w:gridCol w:w="1276"/>
      </w:tblGrid>
      <w:tr w:rsidR="00ED6ACD" w:rsidRPr="00847EE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lastRenderedPageBreak/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847EE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847EE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ED6ACD" w:rsidRPr="00847EE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Художественно-творческая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Историко-теоретическая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D6365B">
              <w:rPr>
                <w:rFonts w:cs="Times New Roman"/>
                <w:b/>
                <w:sz w:val="20"/>
                <w:szCs w:val="20"/>
              </w:rPr>
              <w:t>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Cs/>
                <w:iCs/>
                <w:sz w:val="20"/>
              </w:rPr>
              <w:t>Защита итоговых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1820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0B39CF" w:rsidRDefault="000B39CF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</w:p>
    <w:p w:rsidR="00AA0F32" w:rsidRDefault="00ED6ACD" w:rsidP="000B39CF">
      <w:pPr>
        <w:pStyle w:val="a6"/>
        <w:ind w:left="0"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</w:t>
      </w:r>
      <w:r w:rsidRPr="00EB5888">
        <w:rPr>
          <w:rFonts w:ascii="Times New Roman" w:hAnsi="Times New Roman" w:cs="Times New Roman"/>
          <w:sz w:val="20"/>
        </w:rPr>
        <w:t>римечание: в 1 класс принимаются дети с 10 лет.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</w:t>
      </w:r>
      <w:proofErr w:type="gramStart"/>
      <w:r w:rsidRPr="00EB5888">
        <w:rPr>
          <w:rFonts w:ascii="Times New Roman" w:hAnsi="Times New Roman" w:cs="Times New Roman"/>
          <w:sz w:val="20"/>
        </w:rPr>
        <w:t>.</w:t>
      </w:r>
      <w:proofErr w:type="gramEnd"/>
      <w:r w:rsidRPr="00EB5888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B5888">
        <w:rPr>
          <w:rFonts w:ascii="Times New Roman" w:hAnsi="Times New Roman" w:cs="Times New Roman"/>
          <w:sz w:val="20"/>
        </w:rPr>
        <w:t>п</w:t>
      </w:r>
      <w:proofErr w:type="gramEnd"/>
      <w:r w:rsidRPr="00EB5888">
        <w:rPr>
          <w:rFonts w:ascii="Times New Roman" w:hAnsi="Times New Roman" w:cs="Times New Roman"/>
          <w:sz w:val="20"/>
        </w:rPr>
        <w:t>реподавательской работы для проведения занят</w:t>
      </w:r>
      <w:r w:rsidR="000B39CF">
        <w:rPr>
          <w:rFonts w:ascii="Times New Roman" w:hAnsi="Times New Roman" w:cs="Times New Roman"/>
          <w:sz w:val="20"/>
        </w:rPr>
        <w:t xml:space="preserve">ий по пленэру с 1года обучения. </w:t>
      </w:r>
      <w:proofErr w:type="gramStart"/>
      <w:r w:rsidRPr="00EB5888">
        <w:rPr>
          <w:rFonts w:ascii="Times New Roman" w:hAnsi="Times New Roman" w:cs="Times New Roman"/>
          <w:sz w:val="20"/>
        </w:rPr>
        <w:t>Часы, отведенные на пленэр проводятся</w:t>
      </w:r>
      <w:proofErr w:type="gramEnd"/>
      <w:r w:rsidRPr="00EB5888">
        <w:rPr>
          <w:rFonts w:ascii="Times New Roman" w:hAnsi="Times New Roman" w:cs="Times New Roman"/>
          <w:sz w:val="20"/>
        </w:rPr>
        <w:t xml:space="preserve"> в различные периоды учебного времени. </w:t>
      </w:r>
    </w:p>
    <w:p w:rsidR="00ED6ACD" w:rsidRPr="00EB5888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</w:p>
    <w:p w:rsidR="00ED6ACD" w:rsidRPr="00EB5888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</w:p>
    <w:p w:rsidR="00ED6ACD" w:rsidRPr="00D6365B" w:rsidRDefault="00ED6ACD" w:rsidP="00ED6ACD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Требования к минимуму содержания, условиям реализации дополнительной общеразвивающей общеобразовательной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>в области изобразительного искусства.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 освоения учащимися </w:t>
      </w: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изобразительного  искусства </w:t>
      </w:r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Минимум содержания Программы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2.1. Программы  реализуются посредством: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 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Результатом освоения Программ является приобретение учащимися следующих знаний, умений и навыков: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 xml:space="preserve">в области художественно-творческой подготовки:  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 и художественного творчества;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подготовки работ к экспозиции.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этапов развития истории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периоды, в том числе произведений декоративно-прикладного искусства и народных промыслов;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использовать полученные теоретические знания в художественно-творческой деятельности.</w:t>
      </w:r>
    </w:p>
    <w:p w:rsidR="00ED6ACD" w:rsidRPr="00D6365B" w:rsidRDefault="00ED6ACD" w:rsidP="00ED6ACD">
      <w:pPr>
        <w:tabs>
          <w:tab w:val="left" w:pos="12780"/>
        </w:tabs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Система и критерии оценок, используемые при проведении промежуточной и итоговой аттестации результатов освоения учащимися общеразвивающих программ в области изобразительного  искусства</w:t>
      </w:r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«4» - хорошо;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>: Художественно-творческая подготовка</w:t>
      </w:r>
    </w:p>
    <w:p w:rsidR="00ED6ACD" w:rsidRPr="005D1BC8" w:rsidRDefault="00ED6ACD" w:rsidP="00ED6ACD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6ACD" w:rsidRPr="005D1BC8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общеразвивающую программу, следует учитывать: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подготовки работ к экспозиции.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«5» («отлично»):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-выставляется при исчерпывающем выполнении поставленной задачи, за безупречное исполнение задания,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Выявлено свободное владение материалом, объём знаний соответствует программным требованиям.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-выставляется при достаточно полном выполнении поставленной задачи (в целом), за хорошее исполнение задания,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погрешности, не разрушающие целостность выполненного задания. Учащийся в целом обнаружил понимание материала.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учащийся показывает недостаточное владение техническими </w:t>
      </w:r>
      <w:r w:rsidRPr="005D1BC8">
        <w:rPr>
          <w:rFonts w:ascii="Times New Roman" w:hAnsi="Times New Roman" w:cs="Times New Roman"/>
          <w:sz w:val="24"/>
          <w:szCs w:val="24"/>
        </w:rPr>
        <w:lastRenderedPageBreak/>
        <w:t>приемами. Выявлен неполный объём знаний, пробелы в усвоении отдельных тем.</w:t>
      </w:r>
    </w:p>
    <w:p w:rsidR="00ED6ACD" w:rsidRPr="005D1BC8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область: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 xml:space="preserve"> Историко-теоретическая подготовка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636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Беседы  по истории изобразительного искусства 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1. 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допустил  1-2 ошибки;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2. Подготовка творческого проекта – форма проверки знаний и умений в виде выполнения творческого задания, например, подготовка презентации, реферата, выполнение творческой композиции.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– тема проекта не раскрыта, форма подачи не отличается оригинальностью.</w:t>
      </w:r>
    </w:p>
    <w:p w:rsidR="00671115" w:rsidRDefault="00671115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Pr="00671115" w:rsidRDefault="0023778F" w:rsidP="005D1BC8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Учебный план дополнительной общеразвивающей общеобразовательной 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 xml:space="preserve"> «Духовые инструменты</w:t>
      </w:r>
      <w:r w:rsidR="00671115">
        <w:rPr>
          <w:rFonts w:ascii="Times New Roman" w:hAnsi="Times New Roman" w:cs="Times New Roman"/>
          <w:b/>
          <w:sz w:val="24"/>
          <w:szCs w:val="24"/>
        </w:rPr>
        <w:t>. Флейта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>».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p w:rsidR="00671115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1"/>
        <w:tblW w:w="15984" w:type="dxa"/>
        <w:tblLayout w:type="fixed"/>
        <w:tblLook w:val="0000" w:firstRow="0" w:lastRow="0" w:firstColumn="0" w:lastColumn="0" w:noHBand="0" w:noVBand="0"/>
      </w:tblPr>
      <w:tblGrid>
        <w:gridCol w:w="1667"/>
        <w:gridCol w:w="3166"/>
        <w:gridCol w:w="850"/>
        <w:gridCol w:w="709"/>
        <w:gridCol w:w="142"/>
        <w:gridCol w:w="709"/>
        <w:gridCol w:w="283"/>
        <w:gridCol w:w="7"/>
        <w:gridCol w:w="560"/>
        <w:gridCol w:w="9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671115" w:rsidRPr="004E216C" w:rsidTr="00102F79">
        <w:trPr>
          <w:trHeight w:val="190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ind w:left="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5B57B5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5B57B5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7B5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5B57B5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71115" w:rsidRPr="004E216C" w:rsidTr="00102F79">
        <w:trPr>
          <w:trHeight w:val="14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 w:rsidRPr="005B57B5">
              <w:rPr>
                <w:rFonts w:ascii="Times New Roman" w:hAnsi="Times New Roman" w:cs="Times New Roman"/>
                <w:sz w:val="20"/>
              </w:rPr>
              <w:t>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671115" w:rsidRPr="004E216C" w:rsidTr="00102F79">
        <w:trPr>
          <w:trHeight w:val="1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4E216C" w:rsidTr="00102F79">
        <w:trPr>
          <w:trHeight w:val="2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/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671115" w:rsidRPr="004E216C" w:rsidTr="00102F79">
        <w:trPr>
          <w:trHeight w:val="149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4E216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</w:rPr>
              <w:t>Исполнительская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671115" w:rsidRPr="00F075CC" w:rsidTr="00102F79">
        <w:trPr>
          <w:trHeight w:val="45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5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 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Чтение с листа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B57B5">
              <w:rPr>
                <w:rFonts w:ascii="Times New Roman" w:hAnsi="Times New Roman" w:cs="Times New Roman"/>
                <w:sz w:val="20"/>
              </w:rPr>
              <w:t>Коллективное</w:t>
            </w:r>
            <w:proofErr w:type="gramEnd"/>
            <w:r w:rsidRPr="005B57B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B57B5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B57B5">
              <w:rPr>
                <w:rFonts w:ascii="Times New Roman" w:hAnsi="Times New Roman" w:cs="Times New Roman"/>
                <w:sz w:val="20"/>
              </w:rPr>
              <w:t xml:space="preserve"> (ансамбль)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</w:rPr>
              <w:t>Музыкально-теоретическая 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Музыка и 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ПО.03.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Предмет по выбору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  <w:b/>
              </w:rPr>
            </w:pPr>
            <w:r w:rsidRPr="005B57B5">
              <w:rPr>
                <w:rStyle w:val="FontStyle111"/>
                <w:b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ПО.03.УП.01.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Общее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671115" w:rsidRPr="004E216C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115" w:rsidRDefault="00671115" w:rsidP="00671115">
      <w:pPr>
        <w:pStyle w:val="a7"/>
        <w:spacing w:before="0" w:after="0"/>
        <w:rPr>
          <w:b/>
          <w:bCs/>
          <w:i/>
          <w:iCs/>
          <w:sz w:val="24"/>
          <w:szCs w:val="24"/>
          <w:lang w:val="ru-RU"/>
        </w:rPr>
      </w:pPr>
    </w:p>
    <w:p w:rsidR="00671115" w:rsidRPr="00671115" w:rsidRDefault="00671115" w:rsidP="00671115">
      <w:pPr>
        <w:pStyle w:val="3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115">
        <w:rPr>
          <w:rFonts w:ascii="Times New Roman" w:hAnsi="Times New Roman" w:cs="Times New Roman"/>
          <w:b/>
          <w:sz w:val="24"/>
          <w:szCs w:val="24"/>
        </w:rPr>
        <w:t>Система и критерии оценок промежуточной и итоговой аттестации результатов освоения ОП обучающимися.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4"/>
      <w:r w:rsidRPr="00671115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«Духовые инструменты».</w:t>
      </w:r>
      <w:bookmarkEnd w:id="0"/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«Духовые  инструменты»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671115" w:rsidRPr="005D1BC8" w:rsidRDefault="00671115" w:rsidP="000B39CF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(флейта)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недостаточный 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671115" w:rsidRPr="005D1BC8" w:rsidRDefault="00671115" w:rsidP="000B39CF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5"/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</w:t>
      </w:r>
      <w:bookmarkEnd w:id="1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6"/>
      <w:r w:rsidRPr="005D1BC8">
        <w:rPr>
          <w:rStyle w:val="420"/>
          <w:sz w:val="24"/>
          <w:szCs w:val="24"/>
        </w:rPr>
        <w:t>Сольфеджио</w:t>
      </w:r>
      <w:bookmarkEnd w:id="2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диктант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7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3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без ошибок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28"/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(хорошо):</w:t>
      </w:r>
      <w:bookmarkEnd w:id="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2         3 ошибки в записи мелодической линии, ритмического рисунка, либо небольшое количество недочетов.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29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30"/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  <w:bookmarkEnd w:id="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Чтение номера с листа, пение выученного заранее номера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31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7"/>
    </w:p>
    <w:p w:rsidR="00671115" w:rsidRPr="005D1BC8" w:rsidRDefault="00671115" w:rsidP="000B39CF">
      <w:pPr>
        <w:pStyle w:val="51"/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точное интонирование, осмысленность исполнения, легкий дирижерский жест.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32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8"/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номер спет в целом хорошо, но имеется ряд неточностей в интонировании, а также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33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9"/>
    </w:p>
    <w:p w:rsidR="00671115" w:rsidRPr="005D1BC8" w:rsidRDefault="00671115" w:rsidP="000B39CF">
      <w:pPr>
        <w:pStyle w:val="51"/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интонирование; отсутствует всякая осмысленность исполнения; отсутствует четкость в дирижерском жесте.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Слуховой анализ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34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10"/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определены все отклонения и модуляции (тональный план) - для старших классов;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осмыслена форма музыкального отрывка, его характера.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35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11"/>
    </w:p>
    <w:p w:rsidR="00671115" w:rsidRPr="005D1BC8" w:rsidRDefault="00671115" w:rsidP="000B39CF">
      <w:pPr>
        <w:pStyle w:val="51"/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определен тональный план в общих чертах;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выявлены практически все гармонические обороты, ряд аккордов (интервалов).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36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12"/>
    </w:p>
    <w:p w:rsidR="00671115" w:rsidRPr="005D1BC8" w:rsidRDefault="00671115" w:rsidP="000B39CF">
      <w:pPr>
        <w:pStyle w:val="51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непонимание формы музыкального произведения, его характера;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определен тональный план, не выявлены отклонения и модуляции.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BC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5D1BC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37"/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  <w:bookmarkEnd w:id="13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чистота интонирования, ритмическая точность, хороший темп ответа,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правильное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38"/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(«хорошо»):</w:t>
      </w:r>
      <w:bookmarkEnd w:id="1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39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1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40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1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грубые ошибки, неточная интонация, ритмическая неточность, медленный темп ответа, отсутствие теоретических знаний.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41"/>
      <w:r w:rsidRPr="005D1BC8">
        <w:rPr>
          <w:rFonts w:ascii="Times New Roman" w:hAnsi="Times New Roman" w:cs="Times New Roman"/>
          <w:sz w:val="24"/>
          <w:szCs w:val="24"/>
        </w:rPr>
        <w:t>Оценка «5» («</w:t>
      </w:r>
      <w:bookmarkEnd w:id="17"/>
      <w:r w:rsidRPr="005D1BC8">
        <w:rPr>
          <w:rFonts w:ascii="Times New Roman" w:hAnsi="Times New Roman" w:cs="Times New Roman"/>
          <w:sz w:val="24"/>
          <w:szCs w:val="24"/>
        </w:rPr>
        <w:t>отлично»):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42"/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  <w:bookmarkEnd w:id="18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43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19"/>
    </w:p>
    <w:p w:rsidR="00671115" w:rsidRPr="005D1BC8" w:rsidRDefault="000B39CF" w:rsidP="000B39CF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1115" w:rsidRPr="005D1BC8">
        <w:rPr>
          <w:rFonts w:ascii="Times New Roman" w:hAnsi="Times New Roman" w:cs="Times New Roman"/>
          <w:sz w:val="24"/>
          <w:szCs w:val="24"/>
        </w:rPr>
        <w:t xml:space="preserve"> слабое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44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20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Творческие навыки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45"/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  <w:bookmarkEnd w:id="21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46"/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  <w:bookmarkEnd w:id="22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47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23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48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2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49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2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50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2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некоторые ошибки в теоретических знаниях, неточное выполнение предложенного педагогом задания.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51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27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52"/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«2»(«неудовлетворительно»):</w:t>
      </w:r>
      <w:bookmarkEnd w:id="28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53"/>
      <w:r w:rsidRPr="005D1BC8">
        <w:rPr>
          <w:rStyle w:val="420"/>
          <w:sz w:val="24"/>
          <w:szCs w:val="24"/>
        </w:rPr>
        <w:t>Музыкальная литература</w:t>
      </w:r>
      <w:bookmarkEnd w:id="29"/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54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30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671115" w:rsidRPr="005D1BC8" w:rsidRDefault="000B39CF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="00671115"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55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1"/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достаточное умение охарактеризовать содержание и выразительные средства музыки;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неточности в узнавании музыкального материала.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</w:t>
      </w:r>
      <w:r w:rsidR="000B39CF" w:rsidRPr="005D1BC8">
        <w:rPr>
          <w:rFonts w:ascii="Times New Roman" w:hAnsi="Times New Roman" w:cs="Times New Roman"/>
          <w:sz w:val="24"/>
          <w:szCs w:val="24"/>
        </w:rPr>
        <w:t>кого и теоретического материал</w:t>
      </w:r>
      <w:proofErr w:type="gramEnd"/>
    </w:p>
    <w:p w:rsidR="000B39CF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0B39CF" w:rsidRPr="005D1BC8" w:rsidRDefault="000B39CF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="00671115" w:rsidRPr="005D1BC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умение охарактеризовать содержание и выразительные средства музыки.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65"/>
      <w:r w:rsidRPr="005D1BC8">
        <w:rPr>
          <w:rStyle w:val="420"/>
          <w:sz w:val="24"/>
          <w:szCs w:val="24"/>
        </w:rPr>
        <w:t xml:space="preserve">Коллективное </w:t>
      </w:r>
      <w:proofErr w:type="spellStart"/>
      <w:r w:rsidRPr="005D1BC8">
        <w:rPr>
          <w:rStyle w:val="420"/>
          <w:sz w:val="24"/>
          <w:szCs w:val="24"/>
        </w:rPr>
        <w:t>музицирование</w:t>
      </w:r>
      <w:bookmarkEnd w:id="32"/>
      <w:proofErr w:type="spellEnd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(ансамбль)</w:t>
      </w:r>
      <w:bookmarkStart w:id="33" w:name="bookmark66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33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</w:t>
      </w:r>
      <w:r w:rsidR="005B57B5">
        <w:rPr>
          <w:rFonts w:ascii="Times New Roman" w:hAnsi="Times New Roman" w:cs="Times New Roman"/>
          <w:sz w:val="24"/>
          <w:szCs w:val="24"/>
        </w:rPr>
        <w:t xml:space="preserve">в коллектива </w:t>
      </w:r>
      <w:bookmarkStart w:id="34" w:name="bookmark67"/>
      <w:r w:rsidR="005B57B5">
        <w:rPr>
          <w:rFonts w:ascii="Times New Roman" w:hAnsi="Times New Roman" w:cs="Times New Roman"/>
          <w:sz w:val="24"/>
          <w:szCs w:val="24"/>
        </w:rPr>
        <w:t>и его руководителя.</w:t>
      </w:r>
    </w:p>
    <w:p w:rsidR="000B39CF" w:rsidRPr="005D1BC8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4"/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0B39CF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bookmark68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35"/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0B39CF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bookmark69"/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  <w:bookmarkEnd w:id="36"/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38068D" w:rsidRDefault="0038068D">
      <w:pPr>
        <w:rPr>
          <w:rFonts w:ascii="Times New Roman" w:hAnsi="Times New Roman" w:cs="Times New Roman"/>
          <w:sz w:val="24"/>
          <w:szCs w:val="24"/>
        </w:rPr>
      </w:pPr>
    </w:p>
    <w:p w:rsidR="00102F79" w:rsidRPr="007336B7" w:rsidRDefault="0023778F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102F79">
        <w:rPr>
          <w:rFonts w:ascii="Times New Roman" w:hAnsi="Times New Roman" w:cs="Times New Roman"/>
          <w:b/>
          <w:sz w:val="24"/>
          <w:szCs w:val="24"/>
        </w:rPr>
        <w:t>Учебные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102F79">
        <w:rPr>
          <w:rFonts w:ascii="Times New Roman" w:hAnsi="Times New Roman" w:cs="Times New Roman"/>
          <w:b/>
          <w:sz w:val="24"/>
          <w:szCs w:val="24"/>
        </w:rPr>
        <w:t>ы дополнительных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общеразвивающих общеобраз</w:t>
      </w:r>
      <w:r w:rsidR="00102F79"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 w:rsidR="00102F79">
        <w:rPr>
          <w:rFonts w:ascii="Times New Roman" w:hAnsi="Times New Roman" w:cs="Times New Roman"/>
          <w:b/>
          <w:sz w:val="24"/>
          <w:szCs w:val="24"/>
        </w:rPr>
        <w:t>тва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>.</w:t>
      </w:r>
    </w:p>
    <w:p w:rsidR="00102F79" w:rsidRPr="007336B7" w:rsidRDefault="00102F79" w:rsidP="00102F79">
      <w:pPr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F79" w:rsidRPr="007336B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Срок обучения – 4года</w:t>
      </w:r>
    </w:p>
    <w:tbl>
      <w:tblPr>
        <w:tblW w:w="14830" w:type="dxa"/>
        <w:tblInd w:w="-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2675"/>
        <w:gridCol w:w="1879"/>
        <w:gridCol w:w="1078"/>
        <w:gridCol w:w="709"/>
        <w:gridCol w:w="564"/>
        <w:gridCol w:w="115"/>
        <w:gridCol w:w="505"/>
        <w:gridCol w:w="1168"/>
        <w:gridCol w:w="716"/>
        <w:gridCol w:w="817"/>
        <w:gridCol w:w="838"/>
        <w:gridCol w:w="833"/>
        <w:gridCol w:w="778"/>
        <w:gridCol w:w="222"/>
        <w:gridCol w:w="236"/>
      </w:tblGrid>
      <w:tr w:rsidR="00102F79" w:rsidRPr="007336B7" w:rsidTr="00102F79">
        <w:trPr>
          <w:gridAfter w:val="1"/>
          <w:wAfter w:w="236" w:type="dxa"/>
          <w:trHeight w:val="1904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5B57B5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5B57B5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Наименование  предметной области/учебного предмета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7B5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5B57B5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102F79" w:rsidRPr="007336B7" w:rsidTr="00102F79">
        <w:trPr>
          <w:gridAfter w:val="1"/>
          <w:wAfter w:w="236" w:type="dxa"/>
          <w:trHeight w:val="1435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</w:tr>
      <w:tr w:rsidR="00102F79" w:rsidRPr="007336B7" w:rsidTr="00102F79">
        <w:trPr>
          <w:gridAfter w:val="1"/>
          <w:wAfter w:w="236" w:type="dxa"/>
          <w:trHeight w:val="11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102F79" w:rsidRPr="007336B7" w:rsidTr="00102F79">
        <w:trPr>
          <w:gridAfter w:val="1"/>
          <w:wAfter w:w="236" w:type="dxa"/>
          <w:trHeight w:val="299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102F79" w:rsidRPr="007336B7" w:rsidTr="00102F79">
        <w:trPr>
          <w:gridAfter w:val="1"/>
          <w:wAfter w:w="236" w:type="dxa"/>
          <w:trHeight w:val="149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3" w:type="dxa"/>
            <w:gridSpan w:val="4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F79" w:rsidRPr="007336B7" w:rsidTr="00102F79">
        <w:trPr>
          <w:gridAfter w:val="1"/>
          <w:wAfter w:w="236" w:type="dxa"/>
          <w:trHeight w:val="4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iCs/>
                <w:sz w:val="20"/>
              </w:rPr>
              <w:t>ПО.01.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Исполнительская  подготовка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5,5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Основы классического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Основы народно-сценического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lastRenderedPageBreak/>
              <w:t>ПО.01.УП.03.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Композиция и постановка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ПО.01.УП.04.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 xml:space="preserve">Гимнастика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ПО.01.УП.05.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Индивидуальные занятия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ПО.01.УП.06.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Инструмент по выбору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iCs/>
                <w:sz w:val="20"/>
              </w:rPr>
              <w:t>ПО.02.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pacing w:val="-10"/>
                <w:sz w:val="20"/>
              </w:rPr>
              <w:t>Историко-теоретическая  подготовка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pacing w:val="-11"/>
                <w:sz w:val="20"/>
              </w:rPr>
            </w:pPr>
            <w:r w:rsidRPr="005B57B5">
              <w:rPr>
                <w:rFonts w:ascii="Times New Roman" w:hAnsi="Times New Roman" w:cs="Times New Roman"/>
                <w:spacing w:val="-11"/>
                <w:sz w:val="20"/>
              </w:rPr>
              <w:t>Беседы о хореографическом искусстве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ПО.02.УП.02.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pacing w:val="-11"/>
                <w:sz w:val="20"/>
              </w:rPr>
            </w:pPr>
            <w:r w:rsidRPr="005B57B5">
              <w:rPr>
                <w:rFonts w:ascii="Times New Roman" w:hAnsi="Times New Roman" w:cs="Times New Roman"/>
                <w:spacing w:val="-11"/>
                <w:sz w:val="20"/>
              </w:rPr>
              <w:t>Слушание музыки и музыкальная грамота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5B57B5">
              <w:rPr>
                <w:rFonts w:cs="Times New Roman"/>
                <w:b/>
                <w:spacing w:val="-10"/>
                <w:sz w:val="20"/>
                <w:szCs w:val="20"/>
              </w:rPr>
              <w:t>Итоговая аттестация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1277,5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6,5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1277,5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F79" w:rsidRPr="007336B7" w:rsidRDefault="00102F79" w:rsidP="00102F79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102F79" w:rsidRPr="000B39CF" w:rsidRDefault="00102F79" w:rsidP="00102F79">
      <w:pPr>
        <w:rPr>
          <w:rFonts w:ascii="Times New Roman" w:hAnsi="Times New Roman" w:cs="Times New Roman"/>
          <w:b/>
          <w:sz w:val="18"/>
          <w:szCs w:val="18"/>
        </w:rPr>
      </w:pPr>
      <w:r w:rsidRPr="000B39CF">
        <w:rPr>
          <w:rFonts w:ascii="Times New Roman" w:hAnsi="Times New Roman" w:cs="Times New Roman"/>
          <w:b/>
          <w:sz w:val="18"/>
          <w:szCs w:val="18"/>
        </w:rPr>
        <w:t xml:space="preserve">Примечание к учебному плану.  </w:t>
      </w:r>
    </w:p>
    <w:p w:rsidR="00102F79" w:rsidRPr="000B39CF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 Старшими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четырехлетнему сроку обучения.</w:t>
      </w:r>
    </w:p>
    <w:p w:rsidR="00102F79" w:rsidRPr="000B39CF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Факультативные предметы, выходящие за рамки учебного плана, предоставляются учащимся по внебюджетной форме обучения за отдельную плату на основании заявления родителей, а также по ходатайству отделения.  </w:t>
      </w:r>
    </w:p>
    <w:p w:rsidR="00102F79" w:rsidRPr="000B39CF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>Помимо  часов, указанных в учебном плане, необходимо предусмотреть концертмейстерские часы.</w:t>
      </w:r>
    </w:p>
    <w:p w:rsidR="00102F79" w:rsidRPr="000B39CF" w:rsidRDefault="00102F79" w:rsidP="00102F79">
      <w:pPr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102F79" w:rsidRPr="00E962C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62C7">
        <w:rPr>
          <w:rFonts w:ascii="Times New Roman" w:hAnsi="Times New Roman" w:cs="Times New Roman"/>
          <w:b/>
          <w:sz w:val="24"/>
          <w:szCs w:val="24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940"/>
        <w:gridCol w:w="1044"/>
        <w:gridCol w:w="709"/>
        <w:gridCol w:w="567"/>
        <w:gridCol w:w="142"/>
        <w:gridCol w:w="567"/>
        <w:gridCol w:w="850"/>
        <w:gridCol w:w="567"/>
        <w:gridCol w:w="993"/>
        <w:gridCol w:w="708"/>
        <w:gridCol w:w="709"/>
        <w:gridCol w:w="851"/>
        <w:gridCol w:w="1113"/>
      </w:tblGrid>
      <w:tr w:rsidR="00102F79" w:rsidRPr="003122F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57AB7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A57AB7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102F79" w:rsidRPr="003122F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5-й класс</w:t>
            </w:r>
          </w:p>
        </w:tc>
      </w:tr>
      <w:tr w:rsidR="00102F79" w:rsidRPr="003122F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102F79" w:rsidRPr="003122F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102F79" w:rsidRPr="003122F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102F79" w:rsidRPr="003122F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Исполнительская</w:t>
            </w:r>
            <w:r w:rsidRPr="00A57AB7">
              <w:rPr>
                <w:rFonts w:ascii="Times New Roman" w:hAnsi="Times New Roman" w:cs="Times New Roman"/>
                <w:b/>
                <w:sz w:val="20"/>
              </w:rPr>
              <w:t xml:space="preserve">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ПО.01</w:t>
            </w: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Композиция и постановка танца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Ритмика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Историко-теоретическая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Беседы о хореографическом искусстве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Слушание музыки и музыкальная грамота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ПО.03.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Предмет 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ПО.03.01.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Предмет по выбору (муз. инструмент)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 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F79" w:rsidRPr="003122F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102F79" w:rsidRPr="003122F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1645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102F79" w:rsidRPr="003122F9" w:rsidRDefault="00102F79" w:rsidP="00102F79">
      <w:pPr>
        <w:pStyle w:val="a6"/>
        <w:ind w:left="0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</w:p>
    <w:p w:rsidR="00102F79" w:rsidRPr="000B39CF" w:rsidRDefault="00102F79" w:rsidP="00102F79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B39CF">
        <w:rPr>
          <w:rFonts w:ascii="Times New Roman" w:hAnsi="Times New Roman" w:cs="Times New Roman"/>
          <w:b/>
          <w:bCs/>
          <w:sz w:val="18"/>
          <w:szCs w:val="18"/>
        </w:rPr>
        <w:t xml:space="preserve">Примечание к учебному плану.  </w:t>
      </w:r>
    </w:p>
    <w:p w:rsidR="00102F79" w:rsidRPr="000B39CF" w:rsidRDefault="00102F79" w:rsidP="00102F79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Младшими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пятилетнему сроку обучения. Старшими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пятилетнему сроку обучения.</w:t>
      </w:r>
    </w:p>
    <w:p w:rsidR="00102F79" w:rsidRPr="000B39CF" w:rsidRDefault="00102F79" w:rsidP="00102F79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Факультативные предметы, выходящие за рамки учебного плана, предоставляются учащимся по внебюджетной форме обучения за отдельную плату на основании заявления родителей, а также по ходатайству отделения.  </w:t>
      </w:r>
    </w:p>
    <w:p w:rsidR="00102F79" w:rsidRPr="005B57B5" w:rsidRDefault="00102F79" w:rsidP="005B57B5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>Помимо  часов, указанных в учебном плане, необходимо предус</w:t>
      </w:r>
      <w:r w:rsidR="005B57B5">
        <w:rPr>
          <w:rFonts w:ascii="Times New Roman" w:hAnsi="Times New Roman" w:cs="Times New Roman"/>
          <w:sz w:val="18"/>
          <w:szCs w:val="18"/>
        </w:rPr>
        <w:t>мотреть концертмейстерские часы</w:t>
      </w:r>
    </w:p>
    <w:p w:rsidR="00102F79" w:rsidRPr="007336B7" w:rsidRDefault="00102F79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 общеобраз</w:t>
      </w:r>
      <w:r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>
        <w:rPr>
          <w:rFonts w:ascii="Times New Roman" w:hAnsi="Times New Roman" w:cs="Times New Roman"/>
          <w:b/>
          <w:sz w:val="24"/>
          <w:szCs w:val="24"/>
        </w:rPr>
        <w:t>тва</w:t>
      </w:r>
      <w:r w:rsidRPr="007336B7">
        <w:rPr>
          <w:rFonts w:ascii="Times New Roman" w:hAnsi="Times New Roman" w:cs="Times New Roman"/>
          <w:b/>
          <w:sz w:val="24"/>
          <w:szCs w:val="24"/>
        </w:rPr>
        <w:t>.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- отлично; «4» - хорошо;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Оценка качества исполнения может быть дополнена системой «+» и «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>, что даст возможность более конкретно и точно оценить уровень знаний  каждого учащегося.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lastRenderedPageBreak/>
        <w:t>Предметная область</w:t>
      </w:r>
      <w:r>
        <w:rPr>
          <w:rFonts w:ascii="Times New Roman" w:hAnsi="Times New Roman" w:cs="Times New Roman"/>
          <w:b/>
          <w:i/>
          <w:sz w:val="24"/>
          <w:szCs w:val="24"/>
        </w:rPr>
        <w:t>: Исполнительская</w:t>
      </w:r>
      <w:r w:rsidRPr="007336B7"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подготовка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программу «Хореографическое искусство», следует учитывать: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 рисунка классического, народного  танца,  особенностей взаимодействия с партнерами на сцене;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 элементов  и  основных  комбинаций  классического, народного танца;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умение  исполнять  на  сцене  различные  виды классического, народного танца,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умение  исполнять  элементы  и  основные  комбинации  различных  видов классических, народных танцев;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принципов взаимодействия музыкальных и хореографических выразительных средств;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владение  техникой  исполнения  программных  движений,  как  в экзерсисах, так и в танцевально-сценической практике; 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использование  и  владение  навыками  коллективного  исполнительского творчества;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степень продвижения учащегося, успешность личностных достижений.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«5» («отлично»):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грамотное исполнение движений, согласно методике;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неточное  исполнение движений, согласно методике;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недостаточное  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eastAsia="SimSun" w:hAnsi="Times New Roman" w:cs="Times New Roman"/>
          <w:sz w:val="24"/>
          <w:szCs w:val="24"/>
        </w:rPr>
        <w:t xml:space="preserve">- средний технический уровень подготовки, </w:t>
      </w:r>
      <w:r w:rsidRPr="005D1BC8">
        <w:rPr>
          <w:rFonts w:ascii="Times New Roman" w:hAnsi="Times New Roman" w:cs="Times New Roman"/>
          <w:sz w:val="24"/>
          <w:szCs w:val="24"/>
        </w:rPr>
        <w:t>слабое знание методики исполнения танцевальных движений;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неграмотное  исполнение движений, согласно методике;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двигаться в соответствии с разнообразным ритмом и характером музыкального сопровождения;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5D1BC8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102F79" w:rsidRPr="005D1BC8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область:</w:t>
      </w:r>
      <w:r w:rsidRPr="005D1BC8">
        <w:rPr>
          <w:rFonts w:ascii="Times New Roman" w:hAnsi="Times New Roman" w:cs="Times New Roman"/>
          <w:i/>
          <w:sz w:val="24"/>
          <w:szCs w:val="24"/>
        </w:rPr>
        <w:t xml:space="preserve"> Историко-теоретическая подготовка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36B7">
        <w:rPr>
          <w:rFonts w:ascii="Times New Roman" w:hAnsi="Times New Roman" w:cs="Times New Roman"/>
          <w:b/>
          <w:i/>
          <w:sz w:val="24"/>
          <w:szCs w:val="24"/>
          <w:u w:val="single"/>
        </w:rPr>
        <w:t>Беседы о хореографическом искусстве</w:t>
      </w:r>
    </w:p>
    <w:p w:rsidR="00102F79" w:rsidRPr="005D1BC8" w:rsidRDefault="00102F79" w:rsidP="002C43F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Тестовые задания – задания с выбором ответа. Тест составляется из вопросов изученного курса  на уровне «ученик должен знать» (требования к уровню подготовки учащихся).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90% - 100% правильных ответов;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«4» (хорошо) – 70% - 89% правильных ответов;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(удовлетворительно) – 50% - 69% правильных ответов.</w:t>
      </w:r>
    </w:p>
    <w:p w:rsidR="00102F79" w:rsidRPr="005D1BC8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допустил  1-2 ошибки;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102F79" w:rsidRPr="005D1BC8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Подготовка творческого проекта 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– тема проекта не раскрыта, форма</w:t>
      </w:r>
      <w:r w:rsidRPr="007336B7">
        <w:rPr>
          <w:rFonts w:ascii="Times New Roman" w:hAnsi="Times New Roman" w:cs="Times New Roman"/>
          <w:sz w:val="24"/>
          <w:szCs w:val="24"/>
        </w:rPr>
        <w:t xml:space="preserve"> подачи не отличается оригинальностью.</w:t>
      </w:r>
    </w:p>
    <w:p w:rsidR="000C6A7E" w:rsidRPr="000C6A7E" w:rsidRDefault="0023778F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0C6A7E">
        <w:rPr>
          <w:rFonts w:ascii="Times New Roman" w:hAnsi="Times New Roman" w:cs="Times New Roman"/>
          <w:b/>
          <w:sz w:val="24"/>
          <w:szCs w:val="24"/>
        </w:rPr>
        <w:t>Учебные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0C6A7E">
        <w:rPr>
          <w:rFonts w:ascii="Times New Roman" w:hAnsi="Times New Roman" w:cs="Times New Roman"/>
          <w:b/>
          <w:sz w:val="24"/>
          <w:szCs w:val="24"/>
        </w:rPr>
        <w:t>ы дополнительной общеразвивающей общеобразовательной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A7E" w:rsidRPr="000C6A7E">
        <w:rPr>
          <w:rFonts w:ascii="Times New Roman" w:hAnsi="Times New Roman" w:cs="Times New Roman"/>
          <w:b/>
          <w:sz w:val="24"/>
          <w:szCs w:val="24"/>
        </w:rPr>
        <w:t>программы «Народные инструменты».</w:t>
      </w: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0B39CF" w:rsidP="005B57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(0 класс – </w:t>
      </w:r>
      <w:proofErr w:type="spellStart"/>
      <w:r w:rsidR="00CB7E7B" w:rsidRPr="00CB7E7B">
        <w:rPr>
          <w:rFonts w:ascii="Times New Roman" w:hAnsi="Times New Roman" w:cs="Times New Roman"/>
          <w:b/>
          <w:sz w:val="24"/>
          <w:szCs w:val="24"/>
        </w:rPr>
        <w:t>подг</w:t>
      </w:r>
      <w:proofErr w:type="spellEnd"/>
      <w:r w:rsidR="00CB7E7B" w:rsidRPr="00CB7E7B">
        <w:rPr>
          <w:rFonts w:ascii="Times New Roman" w:hAnsi="Times New Roman" w:cs="Times New Roman"/>
          <w:b/>
          <w:sz w:val="24"/>
          <w:szCs w:val="24"/>
        </w:rPr>
        <w:t>. группа, 6 класс – проф. группа)</w:t>
      </w: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2977"/>
        <w:gridCol w:w="992"/>
        <w:gridCol w:w="850"/>
        <w:gridCol w:w="851"/>
        <w:gridCol w:w="992"/>
        <w:gridCol w:w="992"/>
        <w:gridCol w:w="851"/>
        <w:gridCol w:w="850"/>
        <w:gridCol w:w="1560"/>
        <w:gridCol w:w="1417"/>
        <w:gridCol w:w="1668"/>
      </w:tblGrid>
      <w:tr w:rsidR="00CB7E7B" w:rsidRPr="005B57B5" w:rsidTr="000057BA">
        <w:trPr>
          <w:cantSplit/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5B57B5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B7E7B" w:rsidRPr="005B57B5" w:rsidRDefault="00CB7E7B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a3"/>
              <w:snapToGrid w:val="0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B57B5">
              <w:rPr>
                <w:rStyle w:val="FontStyle110"/>
                <w:rFonts w:cs="Times New Roman"/>
                <w:sz w:val="20"/>
                <w:szCs w:val="20"/>
              </w:rPr>
              <w:t>и итоговая аттестация          (класс)</w:t>
            </w:r>
          </w:p>
        </w:tc>
      </w:tr>
      <w:tr w:rsidR="00CB7E7B" w:rsidRPr="005B57B5" w:rsidTr="000057BA">
        <w:trPr>
          <w:cantSplit/>
          <w:trHeight w:val="54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B7E7B" w:rsidRPr="005B57B5" w:rsidTr="000057BA">
        <w:trPr>
          <w:trHeight w:val="45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B7E7B" w:rsidRPr="005B57B5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437.5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3,5</w:t>
            </w: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B57B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5B57B5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B57B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gramEnd"/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B7E7B" w:rsidRPr="005B57B5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lastRenderedPageBreak/>
              <w:t>ПО.02.УП.01.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367.5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3,5</w:t>
            </w: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5B57B5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B7E7B" w:rsidRPr="005B57B5" w:rsidRDefault="00CB7E7B" w:rsidP="000057BA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(оркестр, ансамбль)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 xml:space="preserve">    525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B7E7B" w:rsidRPr="005B57B5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7.5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1750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7E7B" w:rsidRPr="005B57B5" w:rsidRDefault="00CB7E7B" w:rsidP="00CB7E7B">
      <w:pPr>
        <w:autoSpaceDE w:val="0"/>
        <w:spacing w:line="276" w:lineRule="auto"/>
        <w:rPr>
          <w:rFonts w:ascii="Times New Roman" w:hAnsi="Times New Roman" w:cs="Times New Roman"/>
          <w:sz w:val="20"/>
        </w:rPr>
      </w:pP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Основной срок обучения 4 года</w:t>
      </w:r>
    </w:p>
    <w:tbl>
      <w:tblPr>
        <w:tblW w:w="1533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4281"/>
        <w:gridCol w:w="851"/>
        <w:gridCol w:w="1276"/>
        <w:gridCol w:w="992"/>
        <w:gridCol w:w="992"/>
        <w:gridCol w:w="709"/>
        <w:gridCol w:w="1389"/>
        <w:gridCol w:w="1559"/>
        <w:gridCol w:w="1446"/>
      </w:tblGrid>
      <w:tr w:rsidR="00CB7E7B" w:rsidRPr="005B57B5" w:rsidTr="005B57B5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B7E7B" w:rsidRPr="005B57B5" w:rsidRDefault="00CB7E7B" w:rsidP="000057BA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pStyle w:val="a3"/>
              <w:snapToGrid w:val="0"/>
              <w:jc w:val="left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B57B5">
              <w:rPr>
                <w:rStyle w:val="FontStyle110"/>
                <w:rFonts w:cs="Times New Roman"/>
                <w:b w:val="0"/>
                <w:sz w:val="20"/>
                <w:szCs w:val="20"/>
              </w:rPr>
              <w:t>и итоговая аттестация             (класс)</w:t>
            </w:r>
          </w:p>
        </w:tc>
      </w:tr>
      <w:tr w:rsidR="001531D5" w:rsidRPr="005B57B5" w:rsidTr="005B57B5">
        <w:trPr>
          <w:cantSplit/>
          <w:trHeight w:val="54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B7E7B" w:rsidRPr="005B57B5" w:rsidTr="00AA0F32">
        <w:trPr>
          <w:trHeight w:val="450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7E7B" w:rsidRPr="005B57B5" w:rsidTr="005B57B5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B7E7B" w:rsidRPr="005B57B5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4</w:t>
            </w:r>
          </w:p>
        </w:tc>
      </w:tr>
      <w:tr w:rsidR="00CB7E7B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CB7E7B"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0,5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    -</w:t>
            </w:r>
          </w:p>
        </w:tc>
      </w:tr>
      <w:tr w:rsidR="00CB7E7B" w:rsidRPr="005B57B5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531D5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4</w:t>
            </w:r>
          </w:p>
        </w:tc>
      </w:tr>
      <w:tr w:rsidR="001531D5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 и 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-</w:t>
            </w:r>
          </w:p>
        </w:tc>
      </w:tr>
      <w:tr w:rsidR="001531D5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E7B" w:rsidRPr="005B57B5" w:rsidRDefault="00CB7E7B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B7E7B" w:rsidRPr="005B57B5" w:rsidRDefault="001531D5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proofErr w:type="spellStart"/>
            <w:r w:rsidRPr="005B57B5">
              <w:rPr>
                <w:rFonts w:cs="Times New Roman"/>
                <w:sz w:val="20"/>
                <w:szCs w:val="20"/>
                <w:u w:val="none"/>
              </w:rPr>
              <w:t>Коллект</w:t>
            </w:r>
            <w:proofErr w:type="spellEnd"/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</w:t>
            </w:r>
            <w:r w:rsidR="006F30ED" w:rsidRPr="005B57B5">
              <w:rPr>
                <w:rFonts w:cs="Times New Roman"/>
                <w:sz w:val="20"/>
                <w:szCs w:val="20"/>
                <w:u w:val="none"/>
              </w:rPr>
              <w:t xml:space="preserve">  Коллективное                         </w:t>
            </w:r>
            <w:proofErr w:type="spellStart"/>
            <w:r w:rsidR="00CB7E7B" w:rsidRPr="005B57B5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B7E7B" w:rsidRPr="005B57B5" w:rsidRDefault="00CB7E7B" w:rsidP="000057BA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(оркестр, ансамбль)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350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-</w:t>
            </w:r>
          </w:p>
        </w:tc>
      </w:tr>
      <w:tr w:rsidR="00CB7E7B" w:rsidRPr="005B57B5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5,5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1032.5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7E7B" w:rsidRPr="005B57B5" w:rsidRDefault="00CB7E7B" w:rsidP="00CB7E7B">
      <w:pPr>
        <w:rPr>
          <w:rFonts w:ascii="Times New Roman" w:hAnsi="Times New Roman" w:cs="Times New Roman"/>
          <w:sz w:val="20"/>
        </w:rPr>
      </w:pPr>
    </w:p>
    <w:p w:rsidR="001B1CC6" w:rsidRPr="001B1CC6" w:rsidRDefault="001B1CC6" w:rsidP="001B1CC6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B1CC6" w:rsidRPr="001B1CC6" w:rsidRDefault="001B1CC6" w:rsidP="001B1CC6">
      <w:pPr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Основной срок обучения 3 года</w:t>
      </w:r>
    </w:p>
    <w:tbl>
      <w:tblPr>
        <w:tblW w:w="1598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3685"/>
        <w:gridCol w:w="1843"/>
        <w:gridCol w:w="1701"/>
        <w:gridCol w:w="1559"/>
        <w:gridCol w:w="1560"/>
        <w:gridCol w:w="1559"/>
        <w:gridCol w:w="2093"/>
      </w:tblGrid>
      <w:tr w:rsidR="001B1CC6" w:rsidRPr="001B1CC6" w:rsidTr="000057BA">
        <w:trPr>
          <w:cantSplit/>
          <w:trHeight w:val="49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1B1CC6" w:rsidRPr="005B57B5" w:rsidRDefault="001B1CC6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Количество учебных </w:t>
            </w:r>
            <w:r w:rsidRPr="005B57B5">
              <w:rPr>
                <w:rFonts w:ascii="Times New Roman" w:hAnsi="Times New Roman" w:cs="Times New Roman"/>
                <w:sz w:val="20"/>
              </w:rPr>
              <w:lastRenderedPageBreak/>
              <w:t>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lastRenderedPageBreak/>
              <w:t xml:space="preserve">Всего часов по основному </w:t>
            </w:r>
            <w:r w:rsidRPr="005B57B5">
              <w:rPr>
                <w:rFonts w:ascii="Times New Roman" w:hAnsi="Times New Roman" w:cs="Times New Roman"/>
                <w:sz w:val="20"/>
              </w:rPr>
              <w:lastRenderedPageBreak/>
              <w:t>сроку обучения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a3"/>
              <w:snapToGrid w:val="0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lastRenderedPageBreak/>
              <w:t xml:space="preserve">Промежуточная  </w:t>
            </w:r>
            <w:r w:rsidRPr="005B57B5">
              <w:rPr>
                <w:rStyle w:val="FontStyle110"/>
                <w:rFonts w:cs="Times New Roman"/>
                <w:sz w:val="20"/>
                <w:szCs w:val="20"/>
              </w:rPr>
              <w:t xml:space="preserve">и итоговая аттестация          </w:t>
            </w:r>
            <w:r w:rsidRPr="005B57B5">
              <w:rPr>
                <w:rStyle w:val="FontStyle110"/>
                <w:rFonts w:cs="Times New Roman"/>
                <w:sz w:val="20"/>
                <w:szCs w:val="20"/>
              </w:rPr>
              <w:lastRenderedPageBreak/>
              <w:t>(класс)</w:t>
            </w:r>
          </w:p>
        </w:tc>
      </w:tr>
      <w:tr w:rsidR="001B1CC6" w:rsidRPr="001B1CC6" w:rsidTr="000057BA">
        <w:trPr>
          <w:cantSplit/>
          <w:trHeight w:val="5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lastRenderedPageBreak/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1CC6" w:rsidRPr="001B1CC6" w:rsidTr="005B57B5">
        <w:trPr>
          <w:trHeight w:val="450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1B1CC6" w:rsidRPr="005B57B5" w:rsidRDefault="001B1CC6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B1CC6" w:rsidRPr="001B1CC6" w:rsidTr="005B57B5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1B1CC6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1B1CC6"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5B57B5">
            <w:pPr>
              <w:pStyle w:val="4"/>
              <w:widowControl w:val="0"/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5B57B5">
            <w:pPr>
              <w:pStyle w:val="4"/>
              <w:widowControl w:val="0"/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1CC6" w:rsidRPr="005B57B5" w:rsidRDefault="001B1CC6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5"/>
              <w:snapToGrid w:val="0"/>
              <w:ind w:left="0"/>
              <w:rPr>
                <w:rFonts w:cs="Times New Roman"/>
                <w:sz w:val="20"/>
                <w:szCs w:val="20"/>
                <w:u w:val="none"/>
              </w:rPr>
            </w:pPr>
            <w:proofErr w:type="spellStart"/>
            <w:r w:rsidRPr="005B57B5">
              <w:rPr>
                <w:rFonts w:cs="Times New Roman"/>
                <w:sz w:val="20"/>
                <w:szCs w:val="20"/>
                <w:u w:val="none"/>
              </w:rPr>
              <w:t>Коллек</w:t>
            </w:r>
            <w:proofErr w:type="spellEnd"/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   </w:t>
            </w:r>
            <w:proofErr w:type="gramStart"/>
            <w:r w:rsidRPr="005B57B5">
              <w:rPr>
                <w:rFonts w:cs="Times New Roman"/>
                <w:sz w:val="20"/>
                <w:szCs w:val="20"/>
                <w:u w:val="none"/>
              </w:rPr>
              <w:t>Коллективное</w:t>
            </w:r>
            <w:proofErr w:type="gramEnd"/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                          </w:t>
            </w:r>
            <w:proofErr w:type="spellStart"/>
            <w:r w:rsidR="005B57B5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  <w:r w:rsidR="005B57B5">
              <w:rPr>
                <w:rFonts w:cs="Times New Roman"/>
                <w:sz w:val="20"/>
                <w:szCs w:val="20"/>
                <w:u w:val="none"/>
              </w:rPr>
              <w:t xml:space="preserve"> </w:t>
            </w:r>
            <w:r w:rsidRPr="005B57B5">
              <w:rPr>
                <w:rFonts w:cs="Times New Roman"/>
                <w:sz w:val="20"/>
                <w:szCs w:val="20"/>
              </w:rPr>
              <w:t>(оркестр, ансамбль)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315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945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B1CC6" w:rsidRPr="001B1CC6" w:rsidRDefault="001B1CC6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промежуточной и итоговой аттестации результатов освоения ОП </w:t>
      </w:r>
      <w:proofErr w:type="gramStart"/>
      <w:r w:rsidRPr="000C6A7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C6A7E">
        <w:rPr>
          <w:rFonts w:ascii="Times New Roman" w:hAnsi="Times New Roman" w:cs="Times New Roman"/>
          <w:b/>
          <w:sz w:val="24"/>
          <w:szCs w:val="24"/>
        </w:rPr>
        <w:t>.</w:t>
      </w: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«Народные инструменты».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«Народные инструменты»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 инструмент  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средствами музыкальной выразительности в соответствии с содержанием музыкального произведения;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техническими видами  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попытку передачи динамического разнообразия;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0C6A7E" w:rsidRPr="005D1BC8" w:rsidRDefault="000C6A7E" w:rsidP="000C6A7E">
      <w:pPr>
        <w:pStyle w:val="51"/>
        <w:shd w:val="clear" w:color="auto" w:fill="auto"/>
        <w:tabs>
          <w:tab w:val="left" w:pos="718"/>
        </w:tabs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формальное прочтение авторского нотного текста без образного осмысления музыки;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метроритмическую неустойчивость.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Теория и история музыки.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Сольфеджио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номер спет в целом хорошо, но имеется ряд неточностей в интонировании, а также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Слуховой анализ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</w:t>
      </w:r>
      <w:r w:rsidRPr="000C6A7E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0C6A7E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0C6A7E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недостаточная ритмическая точность, нарушения в темпе ответа, ошибки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недостаточная ритмическая точность, замедленный темп ответа, грубые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 грубые ошибки, не владение интонацией, ритмическая неточность, медленный темп ответа, отсутствие теоретических знаний.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Ритмические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t>Творческие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Оценка «5» («отлично»):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0C6A7E" w:rsidRPr="000C6A7E" w:rsidRDefault="000C6A7E" w:rsidP="000C6A7E">
      <w:pPr>
        <w:keepNext/>
        <w:keepLines/>
        <w:ind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Музыкальная литература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1"/>
        </w:numPr>
        <w:shd w:val="clear" w:color="auto" w:fill="auto"/>
        <w:spacing w:before="0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2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0"/>
        </w:numPr>
        <w:shd w:val="clear" w:color="auto" w:fill="auto"/>
        <w:spacing w:before="0" w:after="0" w:line="240" w:lineRule="auto"/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0C6A7E" w:rsidRPr="000C6A7E" w:rsidRDefault="000C6A7E" w:rsidP="000C6A7E">
      <w:pPr>
        <w:pStyle w:val="51"/>
        <w:numPr>
          <w:ilvl w:val="0"/>
          <w:numId w:val="19"/>
        </w:numPr>
        <w:shd w:val="clear" w:color="auto" w:fill="auto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0C6A7E" w:rsidRPr="000C6A7E" w:rsidRDefault="000C6A7E" w:rsidP="000C6A7E">
      <w:pPr>
        <w:pStyle w:val="51"/>
        <w:numPr>
          <w:ilvl w:val="0"/>
          <w:numId w:val="18"/>
        </w:numPr>
        <w:shd w:val="clear" w:color="auto" w:fill="auto"/>
        <w:tabs>
          <w:tab w:val="left" w:pos="142"/>
        </w:tabs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незнание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0C6A7E" w:rsidRPr="000C6A7E" w:rsidRDefault="000C6A7E" w:rsidP="000C6A7E">
      <w:pPr>
        <w:keepNext/>
        <w:keepLines/>
        <w:ind w:firstLine="426"/>
        <w:rPr>
          <w:rStyle w:val="420"/>
          <w:sz w:val="24"/>
          <w:szCs w:val="24"/>
        </w:rPr>
      </w:pPr>
      <w:bookmarkStart w:id="37" w:name="bookmark56"/>
      <w:r w:rsidRPr="000C6A7E">
        <w:rPr>
          <w:rStyle w:val="420"/>
          <w:sz w:val="24"/>
          <w:szCs w:val="24"/>
        </w:rPr>
        <w:t>Слушание музыки</w:t>
      </w:r>
      <w:bookmarkStart w:id="38" w:name="bookmark57"/>
      <w:bookmarkEnd w:id="37"/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</w:t>
      </w:r>
      <w:bookmarkEnd w:id="38"/>
    </w:p>
    <w:p w:rsidR="000C6A7E" w:rsidRPr="000C6A7E" w:rsidRDefault="000C6A7E" w:rsidP="000C6A7E">
      <w:pPr>
        <w:pStyle w:val="42"/>
        <w:keepNext/>
        <w:keepLines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узнавать тембры музыкальных инструментов;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различать основные типы музыкальной фактуры и музыкальной формы (от периода до сложной трехчастной формы).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39" w:name="bookmark58"/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9"/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40" w:name="bookmark59"/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40"/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узнавание тембров музыкальных инструментов; отсутствие навыка в понимании стиля музыки и узнавании основных музыкальных жанров; слабое выявление типов музыкальной фактуры и музыкальной формы.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6A7E">
        <w:rPr>
          <w:rStyle w:val="420"/>
          <w:color w:val="000000"/>
          <w:sz w:val="24"/>
          <w:szCs w:val="24"/>
        </w:rPr>
        <w:t xml:space="preserve">Коллективное </w:t>
      </w:r>
      <w:proofErr w:type="spellStart"/>
      <w:r w:rsidRPr="000C6A7E">
        <w:rPr>
          <w:rStyle w:val="420"/>
          <w:color w:val="000000"/>
          <w:sz w:val="24"/>
          <w:szCs w:val="24"/>
        </w:rPr>
        <w:t>музицирование</w:t>
      </w:r>
      <w:proofErr w:type="spellEnd"/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Оркестр, ансамбль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 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занятий.</w:t>
      </w:r>
    </w:p>
    <w:p w:rsidR="00102F79" w:rsidRDefault="00102F79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D4619" w:rsidRPr="005D4619" w:rsidRDefault="0023778F" w:rsidP="005D4619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F7567B" w:rsidRPr="005D4619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619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общеобразовательной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программы «Скрипка»</w:t>
      </w:r>
    </w:p>
    <w:p w:rsidR="005D4619" w:rsidRPr="00080F4C" w:rsidRDefault="005D4619" w:rsidP="005D4619">
      <w:pPr>
        <w:pStyle w:val="51"/>
        <w:shd w:val="clear" w:color="auto" w:fill="auto"/>
        <w:tabs>
          <w:tab w:val="left" w:pos="3053"/>
        </w:tabs>
        <w:spacing w:after="0" w:line="240" w:lineRule="auto"/>
        <w:ind w:left="860" w:firstLine="0"/>
        <w:jc w:val="center"/>
        <w:rPr>
          <w:sz w:val="24"/>
          <w:szCs w:val="24"/>
        </w:rPr>
      </w:pP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1921">
        <w:rPr>
          <w:rFonts w:ascii="Times New Roman" w:hAnsi="Times New Roman" w:cs="Times New Roman"/>
          <w:b/>
          <w:sz w:val="24"/>
          <w:szCs w:val="24"/>
        </w:rPr>
        <w:lastRenderedPageBreak/>
        <w:t>Основной срок обучения 7 лет</w:t>
      </w: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7"/>
        <w:gridCol w:w="6"/>
        <w:gridCol w:w="3964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F7567B" w:rsidRPr="00AC3511" w:rsidTr="005B57B5">
        <w:trPr>
          <w:trHeight w:val="495"/>
        </w:trPr>
        <w:tc>
          <w:tcPr>
            <w:tcW w:w="1951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537" w:type="dxa"/>
            <w:gridSpan w:val="3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F7567B" w:rsidRPr="00AC3511" w:rsidRDefault="00F7567B" w:rsidP="005D1B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F7567B" w:rsidRPr="00AC3511" w:rsidRDefault="00F7567B" w:rsidP="005D1BC8">
            <w:pPr>
              <w:pStyle w:val="a3"/>
              <w:snapToGrid w:val="0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AC3511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AC3511">
              <w:rPr>
                <w:rStyle w:val="FontStyle110"/>
                <w:rFonts w:cs="Times New Roman"/>
                <w:sz w:val="20"/>
                <w:szCs w:val="20"/>
              </w:rPr>
              <w:t>и итоговая аттестация          (класс)</w:t>
            </w:r>
          </w:p>
        </w:tc>
      </w:tr>
      <w:tr w:rsidR="00F7567B" w:rsidRPr="00AC3511" w:rsidTr="005B57B5">
        <w:trPr>
          <w:trHeight w:val="540"/>
        </w:trPr>
        <w:tc>
          <w:tcPr>
            <w:tcW w:w="1951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4537" w:type="dxa"/>
            <w:gridSpan w:val="3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vMerge/>
          </w:tcPr>
          <w:p w:rsidR="00F7567B" w:rsidRPr="00AC3511" w:rsidRDefault="00F7567B" w:rsidP="005D1BC8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F7567B" w:rsidRPr="00AC3511" w:rsidTr="00B33E56">
        <w:trPr>
          <w:trHeight w:val="450"/>
        </w:trPr>
        <w:tc>
          <w:tcPr>
            <w:tcW w:w="6488" w:type="dxa"/>
            <w:gridSpan w:val="4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AC3511" w:rsidTr="00B33E56">
        <w:trPr>
          <w:trHeight w:val="450"/>
        </w:trPr>
        <w:tc>
          <w:tcPr>
            <w:tcW w:w="2524" w:type="dxa"/>
            <w:gridSpan w:val="3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F7567B" w:rsidRPr="00AC3511" w:rsidRDefault="00F7567B" w:rsidP="005D1BC8">
            <w:pPr>
              <w:snapToGrid w:val="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</w:t>
            </w:r>
            <w:r>
              <w:rPr>
                <w:rStyle w:val="FontStyle110"/>
                <w:b w:val="0"/>
                <w:bCs/>
                <w:sz w:val="20"/>
              </w:rPr>
              <w:t>Скрипка</w:t>
            </w: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»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455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F7567B" w:rsidRPr="00AC3511" w:rsidTr="00B33E56">
        <w:trPr>
          <w:trHeight w:val="450"/>
        </w:trPr>
        <w:tc>
          <w:tcPr>
            <w:tcW w:w="2524" w:type="dxa"/>
            <w:gridSpan w:val="3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4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(фортепиано, </w:t>
            </w:r>
            <w:proofErr w:type="spellStart"/>
            <w:r w:rsidRPr="00AC3511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AC3511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567B" w:rsidRPr="00AC3511" w:rsidTr="00B33E56">
        <w:trPr>
          <w:trHeight w:val="450"/>
        </w:trPr>
        <w:tc>
          <w:tcPr>
            <w:tcW w:w="6488" w:type="dxa"/>
            <w:gridSpan w:val="4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="00F7567B" w:rsidRPr="00AC3511">
              <w:rPr>
                <w:rFonts w:ascii="Times New Roman" w:hAnsi="Times New Roman" w:cs="Times New Roman"/>
                <w:b/>
                <w:bCs/>
                <w:sz w:val="20"/>
              </w:rPr>
              <w:t>.5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2.</w:t>
            </w:r>
            <w:r w:rsidR="00F7567B" w:rsidRPr="00AC3511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2.</w:t>
            </w:r>
            <w:r w:rsidR="00F7567B" w:rsidRPr="00AC3511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708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</w:tcPr>
          <w:p w:rsidR="00F7567B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  <w:r w:rsidR="00F7567B" w:rsidRPr="00AC3511"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AC3511" w:rsidTr="00B33E56">
        <w:trPr>
          <w:trHeight w:val="450"/>
        </w:trPr>
        <w:tc>
          <w:tcPr>
            <w:tcW w:w="2524" w:type="dxa"/>
            <w:gridSpan w:val="3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F7567B" w:rsidRPr="00AC3511" w:rsidRDefault="00F7567B" w:rsidP="005D1BC8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F7567B" w:rsidRPr="00AC3511" w:rsidTr="00B33E56">
        <w:trPr>
          <w:trHeight w:val="450"/>
        </w:trPr>
        <w:tc>
          <w:tcPr>
            <w:tcW w:w="2524" w:type="dxa"/>
            <w:gridSpan w:val="3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4" w:type="dxa"/>
          </w:tcPr>
          <w:p w:rsidR="00F7567B" w:rsidRPr="00AC3511" w:rsidRDefault="00F7567B" w:rsidP="005D1BC8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7567B" w:rsidRPr="00AC3511" w:rsidTr="00B33E56">
        <w:trPr>
          <w:trHeight w:val="426"/>
        </w:trPr>
        <w:tc>
          <w:tcPr>
            <w:tcW w:w="2518" w:type="dxa"/>
            <w:gridSpan w:val="2"/>
          </w:tcPr>
          <w:p w:rsidR="00F7567B" w:rsidRPr="00AC3511" w:rsidRDefault="00F7567B" w:rsidP="005D1BC8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AC3511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F7567B" w:rsidRPr="00AC3511" w:rsidRDefault="00F7567B" w:rsidP="005D1BC8">
            <w:pPr>
              <w:pStyle w:val="5"/>
              <w:numPr>
                <w:ilvl w:val="0"/>
                <w:numId w:val="0"/>
              </w:numPr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AC3511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AC3511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F7567B" w:rsidRPr="00AC3511" w:rsidRDefault="00F7567B" w:rsidP="005D1BC8">
            <w:pPr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(ансамбль)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pStyle w:val="5"/>
              <w:numPr>
                <w:ilvl w:val="0"/>
                <w:numId w:val="0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C351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Cs/>
                <w:sz w:val="20"/>
              </w:rPr>
              <w:t>245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11920" w:rsidRPr="00AC3511" w:rsidTr="00B33E56">
        <w:trPr>
          <w:trHeight w:val="426"/>
        </w:trPr>
        <w:tc>
          <w:tcPr>
            <w:tcW w:w="2518" w:type="dxa"/>
            <w:gridSpan w:val="2"/>
          </w:tcPr>
          <w:p w:rsidR="00811920" w:rsidRPr="00AC3511" w:rsidRDefault="00811920" w:rsidP="005D1BC8">
            <w:pPr>
              <w:pStyle w:val="5"/>
              <w:snapToGrid w:val="0"/>
              <w:rPr>
                <w:rFonts w:cs="Times New Roman"/>
                <w:b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Всего:</w:t>
            </w:r>
          </w:p>
        </w:tc>
        <w:tc>
          <w:tcPr>
            <w:tcW w:w="3970" w:type="dxa"/>
            <w:gridSpan w:val="2"/>
          </w:tcPr>
          <w:p w:rsidR="00811920" w:rsidRPr="00AC3511" w:rsidRDefault="00811920" w:rsidP="005D1BC8">
            <w:pPr>
              <w:pStyle w:val="5"/>
              <w:numPr>
                <w:ilvl w:val="0"/>
                <w:numId w:val="0"/>
              </w:numPr>
              <w:snapToGrid w:val="0"/>
              <w:rPr>
                <w:rFonts w:cs="Times New Roman"/>
                <w:sz w:val="20"/>
                <w:szCs w:val="20"/>
                <w:u w:val="none"/>
              </w:rPr>
            </w:pPr>
          </w:p>
        </w:tc>
        <w:tc>
          <w:tcPr>
            <w:tcW w:w="567" w:type="dxa"/>
          </w:tcPr>
          <w:p w:rsidR="00811920" w:rsidRPr="00811920" w:rsidRDefault="00266889" w:rsidP="005D1BC8">
            <w:pPr>
              <w:pStyle w:val="5"/>
              <w:numPr>
                <w:ilvl w:val="0"/>
                <w:numId w:val="0"/>
              </w:numPr>
              <w:jc w:val="center"/>
              <w:rPr>
                <w:rFonts w:cs="Times New Roman"/>
                <w:b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5</w:t>
            </w:r>
          </w:p>
        </w:tc>
        <w:tc>
          <w:tcPr>
            <w:tcW w:w="567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567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  <w:r w:rsidR="00811920">
              <w:rPr>
                <w:rFonts w:ascii="Times New Roman" w:hAnsi="Times New Roman"/>
                <w:b/>
                <w:sz w:val="20"/>
              </w:rPr>
              <w:t>,5</w:t>
            </w:r>
          </w:p>
        </w:tc>
        <w:tc>
          <w:tcPr>
            <w:tcW w:w="567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567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708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567" w:type="dxa"/>
          </w:tcPr>
          <w:p w:rsidR="00811920" w:rsidRPr="00811920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7,5</w:t>
            </w:r>
          </w:p>
        </w:tc>
        <w:tc>
          <w:tcPr>
            <w:tcW w:w="1560" w:type="dxa"/>
          </w:tcPr>
          <w:p w:rsidR="00811920" w:rsidRPr="00AC3511" w:rsidRDefault="00811920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11920" w:rsidRPr="00AC3511" w:rsidRDefault="00266889" w:rsidP="005D1BC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1540</w:t>
            </w:r>
          </w:p>
        </w:tc>
        <w:tc>
          <w:tcPr>
            <w:tcW w:w="1417" w:type="dxa"/>
          </w:tcPr>
          <w:p w:rsidR="00811920" w:rsidRPr="00AC3511" w:rsidRDefault="00811920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67B" w:rsidRPr="004C2158" w:rsidRDefault="00F7567B" w:rsidP="005D1BC8">
      <w:pPr>
        <w:rPr>
          <w:rFonts w:ascii="Times New Roman" w:hAnsi="Times New Roman" w:cs="Times New Roman"/>
          <w:b/>
          <w:lang w:val="en-US"/>
        </w:rPr>
      </w:pPr>
    </w:p>
    <w:p w:rsidR="00F7567B" w:rsidRDefault="00F7567B" w:rsidP="005B57B5">
      <w:pPr>
        <w:jc w:val="right"/>
        <w:rPr>
          <w:rFonts w:ascii="Times New Roman" w:hAnsi="Times New Roman" w:cs="Times New Roman"/>
          <w:b/>
        </w:rPr>
      </w:pPr>
      <w:r w:rsidRPr="00701921">
        <w:rPr>
          <w:rFonts w:ascii="Times New Roman" w:hAnsi="Times New Roman" w:cs="Times New Roman"/>
          <w:b/>
        </w:rPr>
        <w:t>Срок обучения – 5 лет</w:t>
      </w:r>
    </w:p>
    <w:tbl>
      <w:tblPr>
        <w:tblpPr w:leftFromText="180" w:rightFromText="180" w:vertAnchor="text" w:horzAnchor="margin" w:tblpXSpec="center" w:tblpY="141"/>
        <w:tblW w:w="15450" w:type="dxa"/>
        <w:tblLayout w:type="fixed"/>
        <w:tblLook w:val="0000" w:firstRow="0" w:lastRow="0" w:firstColumn="0" w:lastColumn="0" w:noHBand="0" w:noVBand="0"/>
      </w:tblPr>
      <w:tblGrid>
        <w:gridCol w:w="1133"/>
        <w:gridCol w:w="3166"/>
        <w:gridCol w:w="850"/>
        <w:gridCol w:w="709"/>
        <w:gridCol w:w="142"/>
        <w:gridCol w:w="709"/>
        <w:gridCol w:w="283"/>
        <w:gridCol w:w="7"/>
        <w:gridCol w:w="560"/>
        <w:gridCol w:w="9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F7567B" w:rsidRPr="005D1BC8" w:rsidTr="005D1BC8">
        <w:trPr>
          <w:trHeight w:val="190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ind w:left="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5D1BC8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5D1BC8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D1BC8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5D1BC8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F7567B" w:rsidRPr="005D1BC8" w:rsidRDefault="00F7567B" w:rsidP="00B33E56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7567B" w:rsidRPr="005D1BC8" w:rsidTr="005D1BC8">
        <w:trPr>
          <w:trHeight w:val="143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5D1BC8" w:rsidRDefault="00F7567B" w:rsidP="00B33E56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 w:rsidRPr="005D1BC8">
              <w:rPr>
                <w:rFonts w:ascii="Times New Roman" w:hAnsi="Times New Roman" w:cs="Times New Roman"/>
                <w:sz w:val="20"/>
              </w:rPr>
              <w:t>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5й класс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F7567B" w:rsidRPr="005D1BC8" w:rsidTr="005D1BC8">
        <w:trPr>
          <w:trHeight w:val="11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299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/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F7567B" w:rsidRPr="005D1BC8" w:rsidTr="005D1BC8">
        <w:trPr>
          <w:trHeight w:val="149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25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F7567B" w:rsidRPr="005D1BC8" w:rsidTr="005D1BC8">
        <w:trPr>
          <w:trHeight w:val="30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</w:rPr>
              <w:t>Исполнительская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F7567B" w:rsidRPr="005D1BC8" w:rsidTr="005D1BC8">
        <w:trPr>
          <w:trHeight w:val="45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332,5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  <w:lang w:val="tt-RU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52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ПО.01. 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Чтение с листа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  <w:lang w:val="tt-RU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30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ПО.01.УП.03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D1BC8">
              <w:rPr>
                <w:rFonts w:ascii="Times New Roman" w:hAnsi="Times New Roman" w:cs="Times New Roman"/>
                <w:sz w:val="20"/>
              </w:rPr>
              <w:t>Коллективное</w:t>
            </w:r>
            <w:proofErr w:type="gramEnd"/>
            <w:r w:rsidRPr="005D1BC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D1BC8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D1BC8">
              <w:rPr>
                <w:rFonts w:ascii="Times New Roman" w:hAnsi="Times New Roman" w:cs="Times New Roman"/>
                <w:sz w:val="20"/>
              </w:rPr>
              <w:t xml:space="preserve"> (ансамбль)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30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</w:rPr>
              <w:t>Музыкально-теоретическая 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F7567B" w:rsidRPr="005D1BC8" w:rsidTr="005D1BC8">
        <w:trPr>
          <w:trHeight w:val="31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</w:p>
        </w:tc>
      </w:tr>
      <w:tr w:rsidR="00F7567B" w:rsidRPr="005D1BC8" w:rsidTr="005D1BC8">
        <w:trPr>
          <w:trHeight w:val="31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Музыкальная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25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ПО.03.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Предмет по выбору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  <w:b/>
              </w:rPr>
            </w:pPr>
            <w:r w:rsidRPr="005D1BC8">
              <w:rPr>
                <w:rStyle w:val="FontStyle111"/>
                <w:b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F7567B" w:rsidRPr="005D1BC8" w:rsidTr="005D1BC8">
        <w:trPr>
          <w:trHeight w:val="31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</w:rPr>
              <w:t>ПО.03.УП.01.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Общее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 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5D1BC8" w:rsidTr="005D1BC8">
        <w:trPr>
          <w:trHeight w:val="300"/>
        </w:trPr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Cs/>
                <w:sz w:val="20"/>
              </w:rPr>
              <w:t>1172,5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665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507,5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D1BC8">
              <w:rPr>
                <w:rStyle w:val="FontStyle11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D1BC8">
              <w:rPr>
                <w:rStyle w:val="FontStyle110"/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F7567B" w:rsidRPr="005D1BC8" w:rsidTr="005D1BC8">
        <w:trPr>
          <w:trHeight w:val="300"/>
        </w:trPr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1172,5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5D1BC8" w:rsidRDefault="00F7567B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50347" w:rsidRPr="005D1BC8" w:rsidTr="005D1BC8">
        <w:trPr>
          <w:trHeight w:val="300"/>
        </w:trPr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47" w:rsidRPr="005D1BC8" w:rsidRDefault="00550347" w:rsidP="00B33E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F7567B" w:rsidRPr="005D1BC8" w:rsidRDefault="00F7567B" w:rsidP="00F7567B">
      <w:pPr>
        <w:spacing w:line="216" w:lineRule="auto"/>
        <w:jc w:val="right"/>
        <w:rPr>
          <w:rFonts w:ascii="Times New Roman" w:hAnsi="Times New Roman" w:cs="Times New Roman"/>
          <w:b/>
          <w:sz w:val="20"/>
        </w:rPr>
      </w:pPr>
    </w:p>
    <w:p w:rsidR="00550347" w:rsidRPr="005D1BC8" w:rsidRDefault="00550347" w:rsidP="005D1BC8">
      <w:pPr>
        <w:pStyle w:val="30"/>
        <w:keepNext/>
        <w:keepLines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41" w:name="bookmark23"/>
      <w:r w:rsidRPr="005D1BC8">
        <w:rPr>
          <w:rFonts w:ascii="Times New Roman" w:hAnsi="Times New Roman" w:cs="Times New Roman"/>
          <w:b/>
          <w:sz w:val="20"/>
          <w:szCs w:val="20"/>
        </w:rPr>
        <w:t>0 класс</w:t>
      </w:r>
    </w:p>
    <w:tbl>
      <w:tblPr>
        <w:tblW w:w="150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1"/>
        <w:gridCol w:w="567"/>
        <w:gridCol w:w="2865"/>
        <w:gridCol w:w="1531"/>
        <w:gridCol w:w="1446"/>
        <w:gridCol w:w="3373"/>
      </w:tblGrid>
      <w:tr w:rsidR="00550347" w:rsidRPr="005D1BC8" w:rsidTr="005D1BC8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rPr>
                <w:rFonts w:ascii="Times New Roman" w:hAnsi="Times New Roman"/>
                <w:sz w:val="20"/>
              </w:rPr>
            </w:pPr>
          </w:p>
          <w:p w:rsidR="00550347" w:rsidRPr="005D1BC8" w:rsidRDefault="00550347" w:rsidP="00D76CEE">
            <w:pPr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widowControl/>
              <w:suppressAutoHyphens w:val="0"/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  <w:p w:rsidR="00550347" w:rsidRPr="005D1BC8" w:rsidRDefault="00550347" w:rsidP="00D76C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550347" w:rsidRPr="005D1BC8" w:rsidTr="005D1BC8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0 клас</w:t>
            </w:r>
            <w:proofErr w:type="gramStart"/>
            <w:r w:rsidRPr="005D1BC8">
              <w:rPr>
                <w:rFonts w:ascii="Times New Roman" w:hAnsi="Times New Roman"/>
                <w:sz w:val="20"/>
              </w:rPr>
              <w:t>с-</w:t>
            </w:r>
            <w:proofErr w:type="gramEnd"/>
            <w:r w:rsidRPr="005D1BC8">
              <w:rPr>
                <w:rFonts w:ascii="Times New Roman" w:hAnsi="Times New Roman"/>
                <w:sz w:val="20"/>
              </w:rPr>
              <w:t xml:space="preserve"> подготовительная группа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50347" w:rsidRPr="005D1BC8" w:rsidTr="005D1BC8">
        <w:trPr>
          <w:trHeight w:val="450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701921" w:rsidP="00D76CEE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50347" w:rsidRPr="005D1BC8" w:rsidTr="005D1BC8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701921" w:rsidP="00D76CEE">
            <w:pPr>
              <w:snapToGrid w:val="0"/>
              <w:rPr>
                <w:rStyle w:val="FontStyle110"/>
                <w:bCs/>
                <w:sz w:val="20"/>
              </w:rPr>
            </w:pPr>
            <w:r w:rsidRPr="005D1BC8">
              <w:rPr>
                <w:sz w:val="20"/>
              </w:rPr>
              <w:t>с</w:t>
            </w:r>
            <w:r w:rsidRPr="005D1BC8">
              <w:rPr>
                <w:rFonts w:ascii="Times New Roman" w:hAnsi="Times New Roman" w:cs="Times New Roman"/>
                <w:sz w:val="20"/>
              </w:rPr>
              <w:t>пециальность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D1BC8">
              <w:rPr>
                <w:rStyle w:val="FontStyle110"/>
                <w:rFonts w:cs="Times New Roman"/>
                <w:b w:val="0"/>
                <w:bCs/>
                <w:sz w:val="20"/>
              </w:rPr>
              <w:t>1</w:t>
            </w:r>
          </w:p>
          <w:p w:rsidR="00550347" w:rsidRPr="005D1BC8" w:rsidRDefault="00550347" w:rsidP="00D76CEE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34</w:t>
            </w:r>
          </w:p>
        </w:tc>
      </w:tr>
      <w:tr w:rsidR="00550347" w:rsidRPr="005D1BC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701921" w:rsidP="00701921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5D1BC8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50347" w:rsidRPr="005D1BC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lastRenderedPageBreak/>
              <w:t>ПО.02.УП.01.</w:t>
            </w:r>
          </w:p>
          <w:p w:rsidR="00550347" w:rsidRPr="005D1BC8" w:rsidRDefault="00550347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5D1BC8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34</w:t>
            </w:r>
          </w:p>
        </w:tc>
      </w:tr>
      <w:tr w:rsidR="00550347" w:rsidRPr="005D1BC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347" w:rsidRPr="005D1BC8" w:rsidRDefault="00701921" w:rsidP="00D76CEE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50347" w:rsidRPr="005D1BC8" w:rsidRDefault="00550347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347" w:rsidRPr="005D1BC8" w:rsidRDefault="00701921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68</w:t>
            </w:r>
          </w:p>
        </w:tc>
      </w:tr>
    </w:tbl>
    <w:p w:rsidR="00550347" w:rsidRDefault="00550347" w:rsidP="00F7567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7B" w:rsidRPr="005D4619" w:rsidRDefault="00F7567B" w:rsidP="00F7567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 xml:space="preserve"> Система и критерии оценок промежуточной и итоговой аттестации результатов освоения ОП </w:t>
      </w:r>
      <w:proofErr w:type="gramStart"/>
      <w:r w:rsidRPr="005D4619">
        <w:rPr>
          <w:rFonts w:ascii="Times New Roman" w:hAnsi="Times New Roman" w:cs="Times New Roman"/>
          <w:b/>
          <w:sz w:val="24"/>
          <w:szCs w:val="24"/>
        </w:rPr>
        <w:t>обучающимися</w:t>
      </w:r>
      <w:bookmarkEnd w:id="41"/>
      <w:proofErr w:type="gramEnd"/>
      <w:r w:rsidRPr="005D4619">
        <w:rPr>
          <w:rFonts w:ascii="Times New Roman" w:hAnsi="Times New Roman" w:cs="Times New Roman"/>
          <w:b/>
          <w:sz w:val="24"/>
          <w:szCs w:val="24"/>
        </w:rPr>
        <w:t>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«Скрипка»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«Скрипка» включает в себя</w:t>
      </w:r>
      <w:r w:rsidR="00701921"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 xml:space="preserve">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F7567B" w:rsidRPr="005D1BC8" w:rsidRDefault="00F7567B" w:rsidP="005D1BC8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яркое динамическое разнообразие;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</w:t>
      </w: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F7567B" w:rsidRPr="005D1BC8" w:rsidRDefault="00F7567B" w:rsidP="005D1BC8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отсутствие выразительного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F7567B" w:rsidRPr="005D1BC8" w:rsidRDefault="00F7567B" w:rsidP="005B57B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музыки.</w:t>
      </w:r>
      <w:r w:rsidR="005B57B5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420"/>
          <w:rFonts w:eastAsiaTheme="minorHAnsi"/>
          <w:sz w:val="24"/>
          <w:szCs w:val="24"/>
        </w:rPr>
        <w:t>Сольфеджио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без ошибок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номер спет в целом хорошо, но имеется ряд неточност</w:t>
      </w:r>
      <w:r w:rsidR="00701921" w:rsidRPr="005D1BC8">
        <w:rPr>
          <w:rFonts w:ascii="Times New Roman" w:hAnsi="Times New Roman" w:cs="Times New Roman"/>
          <w:sz w:val="24"/>
          <w:szCs w:val="24"/>
        </w:rPr>
        <w:t xml:space="preserve">ей в интонировании, а также в </w:t>
      </w:r>
      <w:proofErr w:type="spellStart"/>
      <w:r w:rsidR="00701921" w:rsidRPr="005D1BC8">
        <w:rPr>
          <w:rFonts w:ascii="Times New Roman" w:hAnsi="Times New Roman" w:cs="Times New Roman"/>
          <w:sz w:val="24"/>
          <w:szCs w:val="24"/>
        </w:rPr>
        <w:t>дири</w:t>
      </w:r>
      <w:r w:rsidRPr="005D1BC8">
        <w:rPr>
          <w:rFonts w:ascii="Times New Roman" w:hAnsi="Times New Roman" w:cs="Times New Roman"/>
          <w:sz w:val="24"/>
          <w:szCs w:val="24"/>
        </w:rPr>
        <w:t>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Слуховой анализ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-        выявлены все гармонические обороты - в целом и (отдельные) аккорды (интервалы) - в частности;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-        не выявлены несколько гармонических оборотов, отдельные аккорды (интервалы).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D1BC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5D1BC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чистота интонирования, ритмическая точность, хороший темп ответа,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правильное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грубые ошибки,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интонацией, ритмическая неточность, медленный темп ответа, отсутствие теоретических знаний.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Творческие навыки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420"/>
          <w:sz w:val="24"/>
          <w:szCs w:val="24"/>
        </w:rPr>
        <w:t>Музыкальная литература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умение охарактеризовать содержание и выразительные средства музыки.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420"/>
          <w:sz w:val="24"/>
          <w:szCs w:val="24"/>
        </w:rPr>
        <w:t>Слушание музыки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Оценка «5» (отлично):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умение определить характер и образный строй произведения;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умение выявить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узнавать тембры музыкальных инструментов;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понимать стиль музыки и знать основные музыкальные жанры;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различать основные типы музыкальной фактуры и музыкальной формы (от периода до сложной трехчастной формы).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2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2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5D1BC8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1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1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узнавание тембров музыкальных инструментов; 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отсутствие навыка в понимании стиля музыки и узнавании основных  музыкальных жанров; 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выявление типов музыкальной фактуры и музыкальной формы.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Style w:val="420"/>
          <w:sz w:val="24"/>
          <w:szCs w:val="24"/>
        </w:rPr>
        <w:t>Коллективное</w:t>
      </w:r>
      <w:proofErr w:type="gramEnd"/>
      <w:r w:rsidRPr="005D1BC8">
        <w:rPr>
          <w:rStyle w:val="420"/>
          <w:sz w:val="24"/>
          <w:szCs w:val="24"/>
        </w:rPr>
        <w:t xml:space="preserve"> </w:t>
      </w:r>
      <w:proofErr w:type="spellStart"/>
      <w:r w:rsidRPr="005D1BC8">
        <w:rPr>
          <w:rStyle w:val="420"/>
          <w:sz w:val="24"/>
          <w:szCs w:val="24"/>
        </w:rPr>
        <w:t>музицирование</w:t>
      </w:r>
      <w:proofErr w:type="spellEnd"/>
      <w:r w:rsidR="005D1BC8" w:rsidRPr="005D1BC8">
        <w:rPr>
          <w:rStyle w:val="420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Ансамбль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всех участников коллектива.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C77985" w:rsidRDefault="00C77985" w:rsidP="00C77985">
      <w:pPr>
        <w:pStyle w:val="51"/>
        <w:shd w:val="clear" w:color="auto" w:fill="auto"/>
        <w:tabs>
          <w:tab w:val="left" w:pos="706"/>
        </w:tabs>
        <w:spacing w:after="0" w:line="240" w:lineRule="auto"/>
        <w:ind w:left="2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7985" w:rsidRPr="00C77985" w:rsidRDefault="0023778F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.7.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E01ED8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общеразвивающей общеобразовательной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 xml:space="preserve"> прог</w:t>
      </w:r>
      <w:r w:rsidR="00E01ED8">
        <w:rPr>
          <w:rFonts w:ascii="Times New Roman" w:hAnsi="Times New Roman" w:cs="Times New Roman"/>
          <w:b/>
          <w:sz w:val="24"/>
          <w:szCs w:val="24"/>
        </w:rPr>
        <w:t xml:space="preserve">раммы «Фортепиано» </w:t>
      </w:r>
    </w:p>
    <w:p w:rsidR="00C77985" w:rsidRP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85" w:rsidRPr="005B57B5" w:rsidRDefault="005B57B5" w:rsidP="005B57B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срок обучения 3 года</w:t>
      </w: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"/>
        <w:gridCol w:w="3964"/>
        <w:gridCol w:w="1371"/>
        <w:gridCol w:w="1371"/>
        <w:gridCol w:w="1372"/>
        <w:gridCol w:w="1560"/>
        <w:gridCol w:w="1701"/>
        <w:gridCol w:w="1418"/>
      </w:tblGrid>
      <w:tr w:rsidR="00C77985" w:rsidRPr="005D1BC8" w:rsidTr="00B33E56">
        <w:trPr>
          <w:trHeight w:val="495"/>
        </w:trPr>
        <w:tc>
          <w:tcPr>
            <w:tcW w:w="2519" w:type="dxa"/>
            <w:gridSpan w:val="2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3964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4" w:type="dxa"/>
            <w:gridSpan w:val="3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77985" w:rsidRPr="005D1BC8" w:rsidRDefault="00C77985" w:rsidP="00B33E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Количество учебных </w:t>
            </w:r>
            <w:r w:rsidRPr="005D1BC8">
              <w:rPr>
                <w:rFonts w:ascii="Times New Roman" w:hAnsi="Times New Roman" w:cs="Times New Roman"/>
                <w:sz w:val="20"/>
              </w:rPr>
              <w:lastRenderedPageBreak/>
              <w:t>недель</w:t>
            </w:r>
          </w:p>
        </w:tc>
        <w:tc>
          <w:tcPr>
            <w:tcW w:w="1701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lastRenderedPageBreak/>
              <w:t xml:space="preserve">Всего часов по основному сроку </w:t>
            </w:r>
            <w:r w:rsidRPr="005D1BC8">
              <w:rPr>
                <w:rFonts w:ascii="Times New Roman" w:hAnsi="Times New Roman" w:cs="Times New Roman"/>
                <w:sz w:val="20"/>
              </w:rPr>
              <w:lastRenderedPageBreak/>
              <w:t>обучения</w:t>
            </w:r>
          </w:p>
        </w:tc>
        <w:tc>
          <w:tcPr>
            <w:tcW w:w="1418" w:type="dxa"/>
          </w:tcPr>
          <w:p w:rsidR="00C77985" w:rsidRPr="005D1BC8" w:rsidRDefault="00C77985" w:rsidP="00B33E56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lastRenderedPageBreak/>
              <w:t>Промежуточная</w:t>
            </w:r>
            <w:r w:rsidRPr="005D1BC8"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Pr="005D1BC8">
              <w:rPr>
                <w:rStyle w:val="FontStyle110"/>
                <w:rFonts w:cs="Times New Roman"/>
                <w:b w:val="0"/>
                <w:sz w:val="20"/>
                <w:szCs w:val="20"/>
              </w:rPr>
              <w:t xml:space="preserve">и итоговая </w:t>
            </w:r>
            <w:r w:rsidRPr="005D1BC8">
              <w:rPr>
                <w:rStyle w:val="FontStyle110"/>
                <w:rFonts w:cs="Times New Roman"/>
                <w:b w:val="0"/>
                <w:sz w:val="20"/>
                <w:szCs w:val="20"/>
              </w:rPr>
              <w:lastRenderedPageBreak/>
              <w:t>аттестация          (класс)</w:t>
            </w:r>
          </w:p>
        </w:tc>
      </w:tr>
      <w:tr w:rsidR="00C77985" w:rsidRPr="005D1BC8" w:rsidTr="00B33E56">
        <w:trPr>
          <w:trHeight w:val="540"/>
        </w:trPr>
        <w:tc>
          <w:tcPr>
            <w:tcW w:w="2519" w:type="dxa"/>
            <w:gridSpan w:val="2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964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</w:tcPr>
          <w:p w:rsidR="00C77985" w:rsidRPr="005D1BC8" w:rsidRDefault="00C77985" w:rsidP="00B33E56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8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77985" w:rsidRPr="005D1BC8" w:rsidTr="00B33E56">
        <w:trPr>
          <w:trHeight w:val="450"/>
        </w:trPr>
        <w:tc>
          <w:tcPr>
            <w:tcW w:w="6483" w:type="dxa"/>
            <w:gridSpan w:val="3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5D1BC8" w:rsidTr="00B33E56">
        <w:trPr>
          <w:trHeight w:val="450"/>
        </w:trPr>
        <w:tc>
          <w:tcPr>
            <w:tcW w:w="2519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D1BC8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«Фортепиано»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77985" w:rsidRPr="005D1BC8" w:rsidTr="00B33E56">
        <w:trPr>
          <w:trHeight w:val="450"/>
        </w:trPr>
        <w:tc>
          <w:tcPr>
            <w:tcW w:w="2519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4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(фортепиано, </w:t>
            </w:r>
            <w:proofErr w:type="spellStart"/>
            <w:r w:rsidRPr="005D1BC8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D1BC8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77985" w:rsidRPr="005D1BC8" w:rsidTr="00B33E56">
        <w:trPr>
          <w:trHeight w:val="450"/>
        </w:trPr>
        <w:tc>
          <w:tcPr>
            <w:tcW w:w="6483" w:type="dxa"/>
            <w:gridSpan w:val="3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5D1BC8" w:rsidTr="00B33E56">
        <w:trPr>
          <w:trHeight w:val="450"/>
        </w:trPr>
        <w:tc>
          <w:tcPr>
            <w:tcW w:w="2519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77985" w:rsidRPr="005D1BC8" w:rsidTr="00B33E56">
        <w:trPr>
          <w:trHeight w:val="450"/>
        </w:trPr>
        <w:tc>
          <w:tcPr>
            <w:tcW w:w="2519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5D1BC8" w:rsidTr="00B33E56">
        <w:trPr>
          <w:trHeight w:val="426"/>
        </w:trPr>
        <w:tc>
          <w:tcPr>
            <w:tcW w:w="2513" w:type="dxa"/>
          </w:tcPr>
          <w:p w:rsidR="00C77985" w:rsidRPr="005D1BC8" w:rsidRDefault="00C77985" w:rsidP="00C77985">
            <w:pPr>
              <w:pStyle w:val="5"/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5D1BC8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C77985" w:rsidRPr="005D1BC8" w:rsidRDefault="00C77985" w:rsidP="00B33E56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5D1BC8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5D1BC8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77985" w:rsidRPr="005D1BC8" w:rsidRDefault="00C77985" w:rsidP="00B33E5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(ансамбль)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pStyle w:val="5"/>
              <w:numPr>
                <w:ilvl w:val="0"/>
                <w:numId w:val="0"/>
              </w:num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Cs/>
                <w:sz w:val="20"/>
              </w:rPr>
              <w:t>210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5D1BC8" w:rsidTr="00B33E56">
        <w:trPr>
          <w:trHeight w:val="450"/>
        </w:trPr>
        <w:tc>
          <w:tcPr>
            <w:tcW w:w="6483" w:type="dxa"/>
            <w:gridSpan w:val="3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1506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77985" w:rsidRPr="005D1BC8" w:rsidRDefault="00C77985" w:rsidP="005B57B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0"/>
        <w:rPr>
          <w:sz w:val="20"/>
          <w:szCs w:val="20"/>
        </w:rPr>
      </w:pPr>
    </w:p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4 года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1418"/>
        <w:gridCol w:w="1275"/>
        <w:gridCol w:w="23"/>
        <w:gridCol w:w="1395"/>
        <w:gridCol w:w="1276"/>
        <w:gridCol w:w="1559"/>
        <w:gridCol w:w="6"/>
        <w:gridCol w:w="1553"/>
        <w:gridCol w:w="1701"/>
      </w:tblGrid>
      <w:tr w:rsidR="00C77985" w:rsidRPr="00E01ED8" w:rsidTr="00B33E56">
        <w:trPr>
          <w:trHeight w:val="1405"/>
        </w:trPr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5387" w:type="dxa"/>
            <w:gridSpan w:val="5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559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559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Промежуточная и итоговая аттестация (класс)</w:t>
            </w:r>
          </w:p>
        </w:tc>
      </w:tr>
      <w:tr w:rsidR="00C77985" w:rsidRPr="00E01ED8" w:rsidTr="00B33E56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5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B33E56">
        <w:tc>
          <w:tcPr>
            <w:tcW w:w="5353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14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B33E56">
        <w:trPr>
          <w:trHeight w:val="856"/>
        </w:trPr>
        <w:tc>
          <w:tcPr>
            <w:tcW w:w="2518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Основы музыкального исполнительства (синтезатор)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5D1BC8">
              <w:rPr>
                <w:rFonts w:ascii="Times New Roman" w:hAnsi="Times New Roman" w:cs="Times New Roman"/>
                <w:i w:val="0"/>
                <w:sz w:val="20"/>
              </w:rPr>
              <w:t>280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5D1BC8">
              <w:rPr>
                <w:rFonts w:ascii="Times New Roman" w:hAnsi="Times New Roman" w:cs="Times New Roman"/>
                <w:i w:val="0"/>
                <w:sz w:val="20"/>
              </w:rPr>
              <w:t>2,4</w:t>
            </w:r>
          </w:p>
        </w:tc>
      </w:tr>
      <w:tr w:rsidR="00C77985" w:rsidRPr="00E01ED8" w:rsidTr="00B33E56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Фортепианный ансамбль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C77985" w:rsidRPr="00E01ED8" w:rsidTr="00B33E56">
        <w:tc>
          <w:tcPr>
            <w:tcW w:w="5353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ПО.02.Историко-теоретическая подготовка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B33E56">
        <w:tc>
          <w:tcPr>
            <w:tcW w:w="2518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lastRenderedPageBreak/>
              <w:t>ПО.02.УП.01.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Музыка и окружающий мир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7985" w:rsidRPr="00E01ED8" w:rsidTr="00B33E56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7985" w:rsidRPr="00E01ED8" w:rsidTr="00B33E56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ПО.03.УП.01.</w:t>
            </w:r>
          </w:p>
        </w:tc>
        <w:tc>
          <w:tcPr>
            <w:tcW w:w="2835" w:type="dxa"/>
          </w:tcPr>
          <w:p w:rsidR="00C77985" w:rsidRPr="005D1BC8" w:rsidRDefault="00C77985" w:rsidP="00B33E56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5D1BC8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5D1BC8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  <w:t>(ансамбль)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7985" w:rsidRPr="00E01ED8" w:rsidTr="00B33E56">
        <w:tc>
          <w:tcPr>
            <w:tcW w:w="5353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98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95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5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7 лет</w:t>
      </w:r>
    </w:p>
    <w:p w:rsidR="00C77985" w:rsidRPr="00080F4C" w:rsidRDefault="00C77985" w:rsidP="00C77985">
      <w:pPr>
        <w:spacing w:line="100" w:lineRule="atLeas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"/>
        <w:gridCol w:w="3964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C77985" w:rsidRPr="00E01ED8" w:rsidTr="00B33E56">
        <w:trPr>
          <w:trHeight w:val="495"/>
        </w:trPr>
        <w:tc>
          <w:tcPr>
            <w:tcW w:w="2524" w:type="dxa"/>
            <w:gridSpan w:val="2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3964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77985" w:rsidRPr="005D1BC8" w:rsidRDefault="00C77985" w:rsidP="00B33E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C77985" w:rsidRPr="005D1BC8" w:rsidRDefault="00C77985" w:rsidP="00B33E56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D1BC8">
              <w:rPr>
                <w:rStyle w:val="FontStyle110"/>
                <w:rFonts w:cs="Times New Roman"/>
                <w:b w:val="0"/>
                <w:sz w:val="20"/>
                <w:szCs w:val="20"/>
              </w:rPr>
              <w:t>и итоговая аттестация          (класс)</w:t>
            </w:r>
          </w:p>
        </w:tc>
      </w:tr>
      <w:tr w:rsidR="00C77985" w:rsidRPr="00E01ED8" w:rsidTr="00B33E56">
        <w:trPr>
          <w:trHeight w:val="540"/>
        </w:trPr>
        <w:tc>
          <w:tcPr>
            <w:tcW w:w="2524" w:type="dxa"/>
            <w:gridSpan w:val="2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964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3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D1BC8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«Фортепиано»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455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4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 xml:space="preserve">(фортепиано, </w:t>
            </w:r>
            <w:proofErr w:type="spellStart"/>
            <w:r w:rsidRPr="005D1BC8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D1BC8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3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E01ED8" w:rsidTr="00B33E56">
        <w:trPr>
          <w:trHeight w:val="426"/>
        </w:trPr>
        <w:tc>
          <w:tcPr>
            <w:tcW w:w="2518" w:type="dxa"/>
          </w:tcPr>
          <w:p w:rsidR="00C77985" w:rsidRPr="005D1BC8" w:rsidRDefault="00C77985" w:rsidP="00C77985">
            <w:pPr>
              <w:pStyle w:val="5"/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5D1BC8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C77985" w:rsidRPr="005D1BC8" w:rsidRDefault="00C77985" w:rsidP="00B33E56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5D1BC8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5D1BC8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77985" w:rsidRPr="005D1BC8" w:rsidRDefault="00C77985" w:rsidP="00B33E5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(ансамбль)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pStyle w:val="5"/>
              <w:numPr>
                <w:ilvl w:val="0"/>
                <w:numId w:val="0"/>
              </w:num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Cs/>
                <w:sz w:val="20"/>
              </w:rPr>
              <w:t>245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3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7,5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1540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D1BC8" w:rsidRDefault="005D1BC8" w:rsidP="005D1BC8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</w:p>
    <w:p w:rsidR="005D1BC8" w:rsidRDefault="005D1BC8" w:rsidP="005D1BC8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C29DB" w:rsidRDefault="006C29DB" w:rsidP="005D1BC8">
      <w:pPr>
        <w:pStyle w:val="30"/>
        <w:keepNext/>
        <w:keepLines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класс</w:t>
      </w:r>
    </w:p>
    <w:p w:rsidR="006C29DB" w:rsidRDefault="006C29DB" w:rsidP="006C29D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1"/>
        <w:gridCol w:w="567"/>
        <w:gridCol w:w="2865"/>
        <w:gridCol w:w="1531"/>
        <w:gridCol w:w="1446"/>
        <w:gridCol w:w="3657"/>
      </w:tblGrid>
      <w:tr w:rsidR="006C29DB" w:rsidRPr="00E122E8" w:rsidTr="005D1BC8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5D1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Default="006C29DB" w:rsidP="005D1BC8">
            <w:pPr>
              <w:widowControl/>
              <w:suppressAutoHyphens w:val="0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5D1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6C29DB" w:rsidRPr="00E122E8" w:rsidTr="005D1BC8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5D1BC8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класс- подготовительная группа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5D1BC8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rPr>
                <w:rStyle w:val="FontStyle110"/>
                <w:bCs/>
                <w:sz w:val="20"/>
              </w:rPr>
            </w:pPr>
            <w:r>
              <w:t>С</w:t>
            </w:r>
            <w:r w:rsidRPr="00701921">
              <w:rPr>
                <w:rFonts w:ascii="Times New Roman" w:hAnsi="Times New Roman" w:cs="Times New Roman"/>
              </w:rPr>
              <w:t>пециальность</w:t>
            </w:r>
            <w:r>
              <w:rPr>
                <w:rFonts w:ascii="Times New Roman" w:hAnsi="Times New Roman" w:cs="Times New Roman"/>
              </w:rPr>
              <w:t xml:space="preserve"> (фортепиано)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E122E8">
              <w:rPr>
                <w:rStyle w:val="FontStyle110"/>
                <w:rFonts w:cs="Times New Roman"/>
                <w:b w:val="0"/>
                <w:bCs/>
                <w:sz w:val="20"/>
              </w:rPr>
              <w:t>1</w:t>
            </w:r>
          </w:p>
          <w:p w:rsidR="006C29DB" w:rsidRPr="00B33E56" w:rsidRDefault="006C29DB" w:rsidP="005D1BC8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хор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6C29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01921" w:rsidRDefault="006C29DB" w:rsidP="005D1BC8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701921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6C29DB" w:rsidRPr="00E122E8" w:rsidRDefault="006C29D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52D33" w:rsidRDefault="006C29DB" w:rsidP="005D1BC8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  <w:p w:rsidR="006C29DB" w:rsidRPr="00B33E56" w:rsidRDefault="006C29DB" w:rsidP="005D1BC8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102</w:t>
            </w:r>
          </w:p>
        </w:tc>
      </w:tr>
    </w:tbl>
    <w:p w:rsidR="00C77985" w:rsidRDefault="00C77985" w:rsidP="00C77985">
      <w:pPr>
        <w:tabs>
          <w:tab w:val="left" w:pos="6521"/>
        </w:tabs>
        <w:jc w:val="right"/>
        <w:rPr>
          <w:rFonts w:ascii="Times New Roman" w:hAnsi="Times New Roman" w:cs="Times New Roman"/>
          <w:b/>
          <w:sz w:val="20"/>
        </w:rPr>
      </w:pPr>
    </w:p>
    <w:p w:rsidR="006C29DB" w:rsidRDefault="006C29DB" w:rsidP="005B57B5">
      <w:pPr>
        <w:pStyle w:val="30"/>
        <w:keepNext/>
        <w:keepLines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руппа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 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Гайфуллина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И.А.)</w:t>
      </w: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1"/>
        <w:gridCol w:w="567"/>
        <w:gridCol w:w="2865"/>
        <w:gridCol w:w="1531"/>
        <w:gridCol w:w="1446"/>
        <w:gridCol w:w="3231"/>
      </w:tblGrid>
      <w:tr w:rsidR="006C29DB" w:rsidRPr="00E122E8" w:rsidTr="005D1BC8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D76C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Default="006C29DB" w:rsidP="00D76CEE">
            <w:pPr>
              <w:widowControl/>
              <w:suppressAutoHyphens w:val="0"/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D76C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5D1BC8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6C29DB" w:rsidRPr="00E122E8" w:rsidTr="005D1BC8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D76CEE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класс- подготовительная группа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D76CEE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rPr>
                <w:rStyle w:val="FontStyle110"/>
                <w:bCs/>
                <w:sz w:val="20"/>
              </w:rPr>
            </w:pPr>
            <w:r>
              <w:t>с</w:t>
            </w:r>
            <w:r w:rsidRPr="00701921">
              <w:rPr>
                <w:rFonts w:ascii="Times New Roman" w:hAnsi="Times New Roman" w:cs="Times New Roman"/>
              </w:rPr>
              <w:t>пециальность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>
              <w:rPr>
                <w:rStyle w:val="FontStyle110"/>
                <w:rFonts w:cs="Times New Roman"/>
                <w:b w:val="0"/>
                <w:bCs/>
                <w:sz w:val="20"/>
              </w:rPr>
              <w:t>2</w:t>
            </w:r>
          </w:p>
          <w:p w:rsidR="006C29DB" w:rsidRPr="00B33E56" w:rsidRDefault="006C29DB" w:rsidP="00D76CEE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хор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6C29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Default="006C29DB" w:rsidP="00D76CEE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ИПВ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01921" w:rsidRDefault="006C29DB" w:rsidP="00D76CEE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701921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6C29DB" w:rsidRPr="00E122E8" w:rsidRDefault="006C29DB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52D33" w:rsidRDefault="006C29DB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7219BA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6C29DB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7219BA" w:rsidP="00D76CEE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  <w:p w:rsidR="006C29DB" w:rsidRPr="00B33E56" w:rsidRDefault="006C29DB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175</w:t>
            </w:r>
          </w:p>
        </w:tc>
      </w:tr>
    </w:tbl>
    <w:p w:rsidR="006C29DB" w:rsidRDefault="006C29DB" w:rsidP="00C77985">
      <w:pPr>
        <w:tabs>
          <w:tab w:val="left" w:pos="6521"/>
        </w:tabs>
        <w:jc w:val="right"/>
        <w:rPr>
          <w:rFonts w:ascii="Times New Roman" w:hAnsi="Times New Roman" w:cs="Times New Roman"/>
          <w:b/>
          <w:sz w:val="20"/>
        </w:rPr>
      </w:pPr>
    </w:p>
    <w:p w:rsidR="007219BA" w:rsidRDefault="007219BA" w:rsidP="005B57B5">
      <w:pPr>
        <w:pStyle w:val="30"/>
        <w:keepNext/>
        <w:keepLines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Проф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руппа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 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Ачилова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Г.М.)</w:t>
      </w:r>
    </w:p>
    <w:tbl>
      <w:tblPr>
        <w:tblW w:w="148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1"/>
        <w:gridCol w:w="567"/>
        <w:gridCol w:w="2865"/>
        <w:gridCol w:w="1531"/>
        <w:gridCol w:w="1446"/>
        <w:gridCol w:w="3167"/>
      </w:tblGrid>
      <w:tr w:rsidR="007219BA" w:rsidRPr="00E122E8" w:rsidTr="005D1BC8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757C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Default="007219BA" w:rsidP="00D76CEE">
            <w:pPr>
              <w:widowControl/>
              <w:suppressAutoHyphens w:val="0"/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  <w:p w:rsidR="007219BA" w:rsidRPr="00E122E8" w:rsidRDefault="007219BA" w:rsidP="00D76C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7219BA" w:rsidRPr="00E122E8" w:rsidRDefault="007219BA" w:rsidP="005D1BC8">
            <w:pPr>
              <w:tabs>
                <w:tab w:val="left" w:pos="1230"/>
              </w:tabs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7219BA" w:rsidRPr="00E122E8" w:rsidTr="005D1BC8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B33E56" w:rsidRDefault="007219BA" w:rsidP="00D76CEE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класс- подготовительная группа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19BA" w:rsidRPr="00E122E8" w:rsidTr="005D1BC8">
        <w:trPr>
          <w:trHeight w:val="450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B33E56" w:rsidRDefault="007219BA" w:rsidP="00D76CEE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19BA" w:rsidRPr="00E122E8" w:rsidTr="005D1BC8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rPr>
                <w:rStyle w:val="FontStyle110"/>
                <w:bCs/>
                <w:sz w:val="20"/>
              </w:rPr>
            </w:pPr>
            <w:r>
              <w:t>с</w:t>
            </w:r>
            <w:r w:rsidRPr="00701921">
              <w:rPr>
                <w:rFonts w:ascii="Times New Roman" w:hAnsi="Times New Roman" w:cs="Times New Roman"/>
              </w:rPr>
              <w:t>пециальность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757CF0">
            <w:pPr>
              <w:widowControl/>
              <w:suppressAutoHyphens w:val="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>
              <w:rPr>
                <w:rStyle w:val="FontStyle110"/>
                <w:rFonts w:cs="Times New Roman"/>
                <w:b w:val="0"/>
                <w:bCs/>
                <w:sz w:val="20"/>
              </w:rPr>
              <w:t>3</w:t>
            </w:r>
          </w:p>
          <w:p w:rsidR="007219BA" w:rsidRPr="00B33E56" w:rsidRDefault="007219BA" w:rsidP="00D76CEE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757CF0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</w:tr>
      <w:tr w:rsidR="007219BA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аккомпанемент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6C29DB" w:rsidRDefault="007219BA" w:rsidP="00757CF0">
            <w:pPr>
              <w:snapToGrid w:val="0"/>
              <w:rPr>
                <w:rFonts w:ascii="Times New Roman" w:hAnsi="Times New Roman"/>
                <w:sz w:val="20"/>
              </w:rPr>
            </w:pPr>
            <w:r w:rsidRPr="006C29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6C29DB" w:rsidRDefault="007219BA" w:rsidP="00757CF0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6C29DB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7219BA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701921" w:rsidRDefault="007219BA" w:rsidP="00D76CEE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19BA" w:rsidRPr="00E122E8" w:rsidTr="005D1BC8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7219BA" w:rsidRPr="00E122E8" w:rsidRDefault="007219BA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752D33" w:rsidRDefault="007219BA" w:rsidP="00757CF0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757CF0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bookmarkStart w:id="42" w:name="_GoBack"/>
            <w:bookmarkEnd w:id="42"/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7219BA" w:rsidRPr="00E122E8" w:rsidTr="005D1BC8">
        <w:trPr>
          <w:trHeight w:val="450"/>
        </w:trPr>
        <w:tc>
          <w:tcPr>
            <w:tcW w:w="52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3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  <w:p w:rsidR="007219BA" w:rsidRPr="00B33E56" w:rsidRDefault="007219BA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9BA" w:rsidRPr="00E122E8" w:rsidRDefault="007219BA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210</w:t>
            </w:r>
          </w:p>
        </w:tc>
      </w:tr>
    </w:tbl>
    <w:p w:rsidR="00C77985" w:rsidRDefault="00C77985" w:rsidP="00C77985">
      <w:pPr>
        <w:pStyle w:val="1"/>
        <w:rPr>
          <w:rFonts w:cs="Times New Roman"/>
          <w:color w:val="C00000"/>
        </w:rPr>
      </w:pPr>
    </w:p>
    <w:p w:rsidR="00C77985" w:rsidRPr="001E0190" w:rsidRDefault="00C77985" w:rsidP="00E01ED8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>Система и критерии оценок промежуточной и итоговой аттестации результатов освоения ОП обучающимися.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«Фортепиано».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«Фортепиано»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C77985" w:rsidRPr="005D1BC8" w:rsidRDefault="00C77985" w:rsidP="00C77985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C77985" w:rsidRPr="005D1BC8" w:rsidRDefault="00C77985" w:rsidP="00C77985">
      <w:pPr>
        <w:pStyle w:val="51"/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</w:t>
      </w: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формальное прочтение авторского нотного текста без образного осмысления музыки;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C77985" w:rsidRPr="005D1BC8" w:rsidRDefault="00C77985" w:rsidP="00C77985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C77985" w:rsidRPr="005D1BC8" w:rsidRDefault="00C77985" w:rsidP="005B57B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музыки.</w:t>
      </w:r>
      <w:r w:rsidR="005B57B5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420"/>
          <w:rFonts w:eastAsiaTheme="minorHAnsi"/>
          <w:sz w:val="24"/>
          <w:szCs w:val="24"/>
        </w:rPr>
        <w:t>Сольфеджио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точное интонирование, осмысленность исполнения, легкий дирижерский жест.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номер спет в целом хорошо, но имеется ряд неточностей в интонировании, а также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 интонирование; отсутствует всякая осмысленность исполнения; отсутствует четкость в дирижерском жесте.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Слуховой анализ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выявлены несколько гармонических оборотов, отдельные аккорды (интервалы).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01ED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E01ED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грубые ошибки, не владение интонацией, ритмическая неточность, медленный темп ответа, отсутствие теоретических знаний.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(«отлично»):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слабое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Творческие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«5» («отлично»):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свободное владение теоретическими сведениями, умение безошибочно и быстро выполнить предложенное педагогом задание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некоторые ошибки в теоретических знаниях, неточное выполнение предложенного педагогом задания.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плохая ориентация в элементарной теории, неумение выполнить в полном объеме предложенное задание.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«2»(«неудовлетворительно»): незнание элементарной теории, неумение выполнить предложенное задание.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Музыкальная литература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42"/>
        <w:keepNext/>
        <w:keepLines/>
        <w:numPr>
          <w:ilvl w:val="0"/>
          <w:numId w:val="34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lastRenderedPageBreak/>
        <w:t>Слушание музыки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узнавать тембры музыкальных инструментов;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различать основные типы музыкальной фактуры и музыкальной формы (от периода до сложной трехчастной формы).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узнавание тембров музыкальных инструментов;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отсутствие навыка в понимании стиля музыки и узнавании основных  музыкальных жанров;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выявление типов музыкальной фактуры и музыкальной формы.</w:t>
      </w:r>
    </w:p>
    <w:p w:rsidR="00C77985" w:rsidRPr="00E01ED8" w:rsidRDefault="00C77985" w:rsidP="005B57B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 xml:space="preserve">Коллективное </w:t>
      </w:r>
      <w:proofErr w:type="spellStart"/>
      <w:r w:rsidRPr="00E01ED8">
        <w:rPr>
          <w:rStyle w:val="420"/>
          <w:sz w:val="24"/>
          <w:szCs w:val="24"/>
        </w:rPr>
        <w:t>музицирование</w:t>
      </w:r>
      <w:proofErr w:type="spellEnd"/>
      <w:r w:rsidR="005B57B5">
        <w:rPr>
          <w:rStyle w:val="420"/>
          <w:sz w:val="24"/>
          <w:szCs w:val="24"/>
        </w:rPr>
        <w:t xml:space="preserve">. </w:t>
      </w:r>
      <w:r w:rsidRPr="00E01ED8">
        <w:rPr>
          <w:rFonts w:ascii="Times New Roman" w:hAnsi="Times New Roman" w:cs="Times New Roman"/>
          <w:sz w:val="24"/>
          <w:szCs w:val="24"/>
        </w:rPr>
        <w:t>Хоры.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занятий.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706"/>
        </w:tabs>
        <w:spacing w:after="0" w:line="240" w:lineRule="auto"/>
        <w:ind w:left="2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26CB7" w:rsidRDefault="0023778F" w:rsidP="005B5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3" w:name="bookmark70"/>
      <w:bookmarkEnd w:id="43"/>
      <w:r>
        <w:rPr>
          <w:rFonts w:ascii="Times New Roman" w:hAnsi="Times New Roman" w:cs="Times New Roman"/>
          <w:b/>
          <w:sz w:val="24"/>
          <w:szCs w:val="24"/>
        </w:rPr>
        <w:t>1</w:t>
      </w:r>
      <w:r w:rsidR="00F843FA">
        <w:rPr>
          <w:rFonts w:ascii="Times New Roman" w:hAnsi="Times New Roman" w:cs="Times New Roman"/>
          <w:b/>
          <w:sz w:val="24"/>
          <w:szCs w:val="24"/>
        </w:rPr>
        <w:t>.8</w:t>
      </w:r>
      <w:r w:rsidR="00826CB7">
        <w:rPr>
          <w:rFonts w:ascii="Times New Roman" w:hAnsi="Times New Roman" w:cs="Times New Roman"/>
          <w:b/>
          <w:sz w:val="24"/>
          <w:szCs w:val="24"/>
        </w:rPr>
        <w:t>. Учебный план</w:t>
      </w:r>
      <w:r w:rsidR="00826CB7" w:rsidRPr="00FB3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  дополнительной общеразвивающей общеобразова</w:t>
      </w:r>
      <w:r w:rsidR="00811920">
        <w:rPr>
          <w:rFonts w:ascii="Times New Roman" w:hAnsi="Times New Roman" w:cs="Times New Roman"/>
          <w:b/>
          <w:sz w:val="24"/>
          <w:szCs w:val="24"/>
        </w:rPr>
        <w:t>тельной программы</w:t>
      </w:r>
      <w:r w:rsidR="005B5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CB7">
        <w:rPr>
          <w:rFonts w:ascii="Times New Roman" w:hAnsi="Times New Roman" w:cs="Times New Roman"/>
          <w:b/>
          <w:sz w:val="24"/>
          <w:szCs w:val="24"/>
        </w:rPr>
        <w:t>«Основы изобразител</w:t>
      </w:r>
      <w:r w:rsidR="005B57B5">
        <w:rPr>
          <w:rFonts w:ascii="Times New Roman" w:hAnsi="Times New Roman" w:cs="Times New Roman"/>
          <w:b/>
          <w:sz w:val="24"/>
          <w:szCs w:val="24"/>
        </w:rPr>
        <w:t xml:space="preserve">ьной грамоты»  </w:t>
      </w:r>
      <w:proofErr w:type="gramStart"/>
      <w:r w:rsidR="005B57B5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5B57B5">
        <w:rPr>
          <w:rFonts w:ascii="Times New Roman" w:hAnsi="Times New Roman" w:cs="Times New Roman"/>
          <w:b/>
          <w:sz w:val="24"/>
          <w:szCs w:val="24"/>
        </w:rPr>
        <w:t xml:space="preserve">1год обучения) </w:t>
      </w:r>
      <w:r w:rsidR="00826CB7">
        <w:rPr>
          <w:rFonts w:ascii="Times New Roman" w:hAnsi="Times New Roman" w:cs="Times New Roman"/>
          <w:b/>
          <w:sz w:val="24"/>
          <w:szCs w:val="24"/>
        </w:rPr>
        <w:t>(для учащихся, поступающих в кружок изобразительного искусства 7-8 лет)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382"/>
        <w:gridCol w:w="2415"/>
      </w:tblGrid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826CB7" w:rsidRPr="00B16557" w:rsidRDefault="00826CB7" w:rsidP="0082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B7" w:rsidRDefault="0023778F" w:rsidP="005B5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43FA">
        <w:rPr>
          <w:rFonts w:ascii="Times New Roman" w:hAnsi="Times New Roman" w:cs="Times New Roman"/>
          <w:b/>
          <w:sz w:val="24"/>
          <w:szCs w:val="24"/>
        </w:rPr>
        <w:t>.9</w:t>
      </w:r>
      <w:r w:rsidR="00826CB7">
        <w:rPr>
          <w:rFonts w:ascii="Times New Roman" w:hAnsi="Times New Roman" w:cs="Times New Roman"/>
          <w:b/>
          <w:sz w:val="24"/>
          <w:szCs w:val="24"/>
        </w:rPr>
        <w:t>. Учебный план дополнительной общеразвивающ</w:t>
      </w:r>
      <w:r w:rsidR="00811920">
        <w:rPr>
          <w:rFonts w:ascii="Times New Roman" w:hAnsi="Times New Roman" w:cs="Times New Roman"/>
          <w:b/>
          <w:sz w:val="24"/>
          <w:szCs w:val="24"/>
        </w:rPr>
        <w:t>ей общеобразовательной программы</w:t>
      </w:r>
      <w:r w:rsidR="005B5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CB7">
        <w:rPr>
          <w:rFonts w:ascii="Times New Roman" w:hAnsi="Times New Roman" w:cs="Times New Roman"/>
          <w:b/>
          <w:sz w:val="24"/>
          <w:szCs w:val="24"/>
        </w:rPr>
        <w:t>«Черчение» (1 год обучения)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учащихся, поступающих  в кружок, в  возрасте  15-17 лет)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382"/>
        <w:gridCol w:w="2415"/>
      </w:tblGrid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826CB7" w:rsidRPr="00B16557" w:rsidRDefault="00826CB7" w:rsidP="00B3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2F79" w:rsidRDefault="00102F79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sectPr w:rsidR="00C462D2" w:rsidSect="00A84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EAA" w:rsidRDefault="00D53EAA" w:rsidP="005B57B5">
      <w:r>
        <w:separator/>
      </w:r>
    </w:p>
  </w:endnote>
  <w:endnote w:type="continuationSeparator" w:id="0">
    <w:p w:rsidR="00D53EAA" w:rsidRDefault="00D53EAA" w:rsidP="005B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EAA" w:rsidRDefault="00D53EAA" w:rsidP="005B57B5">
      <w:r>
        <w:separator/>
      </w:r>
    </w:p>
  </w:footnote>
  <w:footnote w:type="continuationSeparator" w:id="0">
    <w:p w:rsidR="00D53EAA" w:rsidRDefault="00D53EAA" w:rsidP="005B5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C8319B"/>
    <w:multiLevelType w:val="hybridMultilevel"/>
    <w:tmpl w:val="664CFB46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4C4E56"/>
    <w:multiLevelType w:val="hybridMultilevel"/>
    <w:tmpl w:val="DD9A0F7E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6186B7A"/>
    <w:multiLevelType w:val="hybridMultilevel"/>
    <w:tmpl w:val="7A629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1121AC"/>
    <w:multiLevelType w:val="multilevel"/>
    <w:tmpl w:val="DE4C83F2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2">
    <w:nsid w:val="10C45B5C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5C0F24"/>
    <w:multiLevelType w:val="hybridMultilevel"/>
    <w:tmpl w:val="04DCDF7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15E35991"/>
    <w:multiLevelType w:val="hybridMultilevel"/>
    <w:tmpl w:val="AF608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7CA5FC2"/>
    <w:multiLevelType w:val="hybridMultilevel"/>
    <w:tmpl w:val="E2BCDF5E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7EE3276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E5469B"/>
    <w:multiLevelType w:val="hybridMultilevel"/>
    <w:tmpl w:val="F2FC3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E7232B1"/>
    <w:multiLevelType w:val="hybridMultilevel"/>
    <w:tmpl w:val="C526C79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1253468"/>
    <w:multiLevelType w:val="hybridMultilevel"/>
    <w:tmpl w:val="834430A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1421CE7"/>
    <w:multiLevelType w:val="singleLevel"/>
    <w:tmpl w:val="F8487F56"/>
    <w:name w:val="WW8Num7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2">
    <w:nsid w:val="28BE29ED"/>
    <w:multiLevelType w:val="hybridMultilevel"/>
    <w:tmpl w:val="21AAD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D1A22"/>
    <w:multiLevelType w:val="hybridMultilevel"/>
    <w:tmpl w:val="6D60667A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C53B2C"/>
    <w:multiLevelType w:val="hybridMultilevel"/>
    <w:tmpl w:val="7CD8D0C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4E57680"/>
    <w:multiLevelType w:val="hybridMultilevel"/>
    <w:tmpl w:val="97E0E1F6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8E28AA"/>
    <w:multiLevelType w:val="hybridMultilevel"/>
    <w:tmpl w:val="94A4C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0F404E8"/>
    <w:multiLevelType w:val="hybridMultilevel"/>
    <w:tmpl w:val="EE1EB770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CD1BA8"/>
    <w:multiLevelType w:val="hybridMultilevel"/>
    <w:tmpl w:val="40F09F62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8DF5C1E"/>
    <w:multiLevelType w:val="hybridMultilevel"/>
    <w:tmpl w:val="80CA64D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1443A1"/>
    <w:multiLevelType w:val="hybridMultilevel"/>
    <w:tmpl w:val="7244F7D4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8C72B3"/>
    <w:multiLevelType w:val="hybridMultilevel"/>
    <w:tmpl w:val="3F9A746C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3BC2950"/>
    <w:multiLevelType w:val="hybridMultilevel"/>
    <w:tmpl w:val="617E8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772457"/>
    <w:multiLevelType w:val="hybridMultilevel"/>
    <w:tmpl w:val="C4F6B5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A2D34AB"/>
    <w:multiLevelType w:val="hybridMultilevel"/>
    <w:tmpl w:val="7960E310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92675B"/>
    <w:multiLevelType w:val="hybridMultilevel"/>
    <w:tmpl w:val="C32CFC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D2D269A"/>
    <w:multiLevelType w:val="hybridMultilevel"/>
    <w:tmpl w:val="27125880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29B74A2"/>
    <w:multiLevelType w:val="hybridMultilevel"/>
    <w:tmpl w:val="E3781A52"/>
    <w:lvl w:ilvl="0" w:tplc="3C82D9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582D41"/>
    <w:multiLevelType w:val="multilevel"/>
    <w:tmpl w:val="A3963F76"/>
    <w:name w:val="Нумерованный список 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78F10790"/>
    <w:multiLevelType w:val="hybridMultilevel"/>
    <w:tmpl w:val="9216E808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FB755E"/>
    <w:multiLevelType w:val="multilevel"/>
    <w:tmpl w:val="F2C296C0"/>
    <w:name w:val="Нумерованный список 5"/>
    <w:lvl w:ilvl="0">
      <w:numFmt w:val="bullet"/>
      <w:lvlText w:val=""/>
      <w:lvlJc w:val="left"/>
      <w:pPr>
        <w:ind w:left="360" w:firstLine="0"/>
      </w:pPr>
      <w:rPr>
        <w:rFonts w:ascii="Wingdings" w:eastAsia="Wingdings" w:hAnsi="Wingdings" w:cs="Wingdings"/>
      </w:rPr>
    </w:lvl>
    <w:lvl w:ilvl="1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4">
    <w:nsid w:val="7B82033D"/>
    <w:multiLevelType w:val="hybridMultilevel"/>
    <w:tmpl w:val="E5DA9EF2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AA2CAC"/>
    <w:multiLevelType w:val="hybridMultilevel"/>
    <w:tmpl w:val="10248C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34"/>
  </w:num>
  <w:num w:numId="9">
    <w:abstractNumId w:val="22"/>
  </w:num>
  <w:num w:numId="10">
    <w:abstractNumId w:val="12"/>
  </w:num>
  <w:num w:numId="11">
    <w:abstractNumId w:val="21"/>
  </w:num>
  <w:num w:numId="12">
    <w:abstractNumId w:val="5"/>
  </w:num>
  <w:num w:numId="13">
    <w:abstractNumId w:val="43"/>
  </w:num>
  <w:num w:numId="14">
    <w:abstractNumId w:val="41"/>
  </w:num>
  <w:num w:numId="15">
    <w:abstractNumId w:val="25"/>
  </w:num>
  <w:num w:numId="16">
    <w:abstractNumId w:val="19"/>
  </w:num>
  <w:num w:numId="17">
    <w:abstractNumId w:val="39"/>
  </w:num>
  <w:num w:numId="18">
    <w:abstractNumId w:val="10"/>
  </w:num>
  <w:num w:numId="19">
    <w:abstractNumId w:val="14"/>
  </w:num>
  <w:num w:numId="20">
    <w:abstractNumId w:val="26"/>
  </w:num>
  <w:num w:numId="21">
    <w:abstractNumId w:val="18"/>
  </w:num>
  <w:num w:numId="22">
    <w:abstractNumId w:val="29"/>
  </w:num>
  <w:num w:numId="23">
    <w:abstractNumId w:val="27"/>
  </w:num>
  <w:num w:numId="24">
    <w:abstractNumId w:val="33"/>
  </w:num>
  <w:num w:numId="25">
    <w:abstractNumId w:val="24"/>
  </w:num>
  <w:num w:numId="26">
    <w:abstractNumId w:val="37"/>
  </w:num>
  <w:num w:numId="27">
    <w:abstractNumId w:val="13"/>
  </w:num>
  <w:num w:numId="28">
    <w:abstractNumId w:val="35"/>
  </w:num>
  <w:num w:numId="29">
    <w:abstractNumId w:val="20"/>
  </w:num>
  <w:num w:numId="30">
    <w:abstractNumId w:val="16"/>
  </w:num>
  <w:num w:numId="31">
    <w:abstractNumId w:val="11"/>
  </w:num>
  <w:num w:numId="32">
    <w:abstractNumId w:val="44"/>
  </w:num>
  <w:num w:numId="33">
    <w:abstractNumId w:val="15"/>
  </w:num>
  <w:num w:numId="34">
    <w:abstractNumId w:val="8"/>
  </w:num>
  <w:num w:numId="35">
    <w:abstractNumId w:val="23"/>
  </w:num>
  <w:num w:numId="36">
    <w:abstractNumId w:val="28"/>
  </w:num>
  <w:num w:numId="37">
    <w:abstractNumId w:val="36"/>
  </w:num>
  <w:num w:numId="38">
    <w:abstractNumId w:val="31"/>
  </w:num>
  <w:num w:numId="39">
    <w:abstractNumId w:val="38"/>
  </w:num>
  <w:num w:numId="40">
    <w:abstractNumId w:val="32"/>
  </w:num>
  <w:num w:numId="41">
    <w:abstractNumId w:val="45"/>
  </w:num>
  <w:num w:numId="42">
    <w:abstractNumId w:val="17"/>
  </w:num>
  <w:num w:numId="43">
    <w:abstractNumId w:val="40"/>
  </w:num>
  <w:num w:numId="44">
    <w:abstractNumId w:val="30"/>
  </w:num>
  <w:num w:numId="45">
    <w:abstractNumId w:val="42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8B"/>
    <w:rsid w:val="000057BA"/>
    <w:rsid w:val="000A6C8D"/>
    <w:rsid w:val="000B39CF"/>
    <w:rsid w:val="000C6A7E"/>
    <w:rsid w:val="00102F79"/>
    <w:rsid w:val="001531D5"/>
    <w:rsid w:val="001B1CC6"/>
    <w:rsid w:val="001E0190"/>
    <w:rsid w:val="0023778F"/>
    <w:rsid w:val="00266889"/>
    <w:rsid w:val="002C43F6"/>
    <w:rsid w:val="003005A4"/>
    <w:rsid w:val="0038068D"/>
    <w:rsid w:val="00550347"/>
    <w:rsid w:val="005A5467"/>
    <w:rsid w:val="005B57B5"/>
    <w:rsid w:val="005D1BC8"/>
    <w:rsid w:val="005D4619"/>
    <w:rsid w:val="00671115"/>
    <w:rsid w:val="00683C8E"/>
    <w:rsid w:val="00691BBF"/>
    <w:rsid w:val="006A3263"/>
    <w:rsid w:val="006C29DB"/>
    <w:rsid w:val="006F30ED"/>
    <w:rsid w:val="00701921"/>
    <w:rsid w:val="007219BA"/>
    <w:rsid w:val="00752D33"/>
    <w:rsid w:val="00757CF0"/>
    <w:rsid w:val="00811920"/>
    <w:rsid w:val="00826CB7"/>
    <w:rsid w:val="0096653E"/>
    <w:rsid w:val="00A8428B"/>
    <w:rsid w:val="00AA0F32"/>
    <w:rsid w:val="00B33E56"/>
    <w:rsid w:val="00B746DE"/>
    <w:rsid w:val="00C462D2"/>
    <w:rsid w:val="00C77985"/>
    <w:rsid w:val="00CB7E7B"/>
    <w:rsid w:val="00D45925"/>
    <w:rsid w:val="00D53EAA"/>
    <w:rsid w:val="00D76CEE"/>
    <w:rsid w:val="00E01ED8"/>
    <w:rsid w:val="00E602A6"/>
    <w:rsid w:val="00ED6ACD"/>
    <w:rsid w:val="00F07897"/>
    <w:rsid w:val="00F7567B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B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A8428B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  <w:lang w:eastAsia="ar-SA" w:bidi="ar-SA"/>
    </w:rPr>
  </w:style>
  <w:style w:type="paragraph" w:styleId="5">
    <w:name w:val="heading 5"/>
    <w:basedOn w:val="a"/>
    <w:next w:val="a"/>
    <w:link w:val="50"/>
    <w:qFormat/>
    <w:rsid w:val="00A8428B"/>
    <w:pPr>
      <w:keepNext/>
      <w:numPr>
        <w:ilvl w:val="4"/>
        <w:numId w:val="1"/>
      </w:numPr>
      <w:outlineLvl w:val="4"/>
    </w:pPr>
    <w:rPr>
      <w:rFonts w:ascii="Times New Roman" w:eastAsia="SimSun" w:hAnsi="Times New Roman" w:cs="Mangal"/>
      <w:kern w:val="1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A8428B"/>
    <w:pPr>
      <w:keepNext/>
      <w:keepLines/>
      <w:spacing w:before="200"/>
      <w:outlineLvl w:val="5"/>
    </w:pPr>
    <w:rPr>
      <w:rFonts w:ascii="Cambria" w:hAnsi="Cambria" w:cs="Mangal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428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8428B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60">
    <w:name w:val="Заголовок 6 Знак"/>
    <w:basedOn w:val="a0"/>
    <w:link w:val="6"/>
    <w:rsid w:val="00A8428B"/>
    <w:rPr>
      <w:rFonts w:ascii="Cambria" w:eastAsia="Times New Roman" w:hAnsi="Cambria" w:cs="Mangal"/>
      <w:i/>
      <w:iCs/>
      <w:color w:val="243F60"/>
      <w:szCs w:val="20"/>
      <w:lang w:eastAsia="hi-IN" w:bidi="hi-IN"/>
    </w:rPr>
  </w:style>
  <w:style w:type="character" w:customStyle="1" w:styleId="FontStyle108">
    <w:name w:val="Font Style108"/>
    <w:rsid w:val="00A8428B"/>
    <w:rPr>
      <w:rFonts w:ascii="Times New Roman" w:hAnsi="Times New Roman"/>
      <w:sz w:val="20"/>
    </w:rPr>
  </w:style>
  <w:style w:type="character" w:customStyle="1" w:styleId="FontStyle110">
    <w:name w:val="Font Style110"/>
    <w:rsid w:val="00A8428B"/>
    <w:rPr>
      <w:rFonts w:ascii="Times New Roman" w:hAnsi="Times New Roman"/>
      <w:b/>
      <w:spacing w:val="-10"/>
      <w:sz w:val="30"/>
    </w:rPr>
  </w:style>
  <w:style w:type="paragraph" w:styleId="a3">
    <w:name w:val="Body Text"/>
    <w:basedOn w:val="a"/>
    <w:link w:val="a4"/>
    <w:rsid w:val="00A8428B"/>
    <w:pPr>
      <w:widowControl/>
      <w:jc w:val="both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a4">
    <w:name w:val="Основной текст Знак"/>
    <w:basedOn w:val="a0"/>
    <w:link w:val="a3"/>
    <w:rsid w:val="00A8428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0">
    <w:name w:val="Style20"/>
    <w:basedOn w:val="a"/>
    <w:qFormat/>
    <w:rsid w:val="00A8428B"/>
    <w:pPr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1">
    <w:name w:val="Название объекта1"/>
    <w:basedOn w:val="a"/>
    <w:next w:val="a"/>
    <w:rsid w:val="00A8428B"/>
    <w:rPr>
      <w:rFonts w:ascii="Times New Roman" w:eastAsia="SimSun" w:hAnsi="Times New Roman" w:cs="Mangal"/>
      <w:kern w:val="1"/>
      <w:sz w:val="24"/>
      <w:szCs w:val="24"/>
    </w:rPr>
  </w:style>
  <w:style w:type="character" w:customStyle="1" w:styleId="a5">
    <w:name w:val="Основной текст_"/>
    <w:link w:val="51"/>
    <w:locked/>
    <w:rsid w:val="00A8428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A8428B"/>
    <w:pPr>
      <w:widowControl/>
      <w:shd w:val="clear" w:color="auto" w:fill="FFFFFF"/>
      <w:suppressAutoHyphens w:val="0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styleId="a6">
    <w:name w:val="List Paragraph"/>
    <w:basedOn w:val="a"/>
    <w:qFormat/>
    <w:rsid w:val="00ED6ACD"/>
    <w:pPr>
      <w:ind w:left="720"/>
    </w:pPr>
    <w:rPr>
      <w:rFonts w:cs="Mangal"/>
    </w:rPr>
  </w:style>
  <w:style w:type="character" w:customStyle="1" w:styleId="FontStyle111">
    <w:name w:val="Font Style111"/>
    <w:rsid w:val="00ED6ACD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671115"/>
    <w:pPr>
      <w:widowControl/>
      <w:suppressAutoHyphens w:val="0"/>
      <w:overflowPunct w:val="0"/>
      <w:autoSpaceDE w:val="0"/>
      <w:autoSpaceDN w:val="0"/>
      <w:adjustRightInd w:val="0"/>
      <w:spacing w:before="100" w:after="100"/>
    </w:pPr>
    <w:rPr>
      <w:rFonts w:ascii="Times New Roman" w:hAnsi="Times New Roman" w:cs="Times New Roman"/>
      <w:sz w:val="28"/>
      <w:lang w:val="en-US" w:eastAsia="en-US" w:bidi="ar-SA"/>
    </w:rPr>
  </w:style>
  <w:style w:type="character" w:customStyle="1" w:styleId="41">
    <w:name w:val="Заголовок №4_"/>
    <w:link w:val="42"/>
    <w:rsid w:val="0067111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671115"/>
    <w:rPr>
      <w:sz w:val="31"/>
      <w:szCs w:val="31"/>
      <w:shd w:val="clear" w:color="auto" w:fill="FFFFFF"/>
    </w:rPr>
  </w:style>
  <w:style w:type="character" w:customStyle="1" w:styleId="31">
    <w:name w:val="Основной текст (3)_"/>
    <w:link w:val="32"/>
    <w:rsid w:val="00671115"/>
    <w:rPr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;Не 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2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42">
    <w:name w:val="Заголовок №4"/>
    <w:basedOn w:val="a"/>
    <w:link w:val="41"/>
    <w:rsid w:val="00671115"/>
    <w:pPr>
      <w:widowControl/>
      <w:shd w:val="clear" w:color="auto" w:fill="FFFFFF"/>
      <w:suppressAutoHyphens w:val="0"/>
      <w:spacing w:before="60" w:after="360" w:line="322" w:lineRule="exact"/>
      <w:ind w:hanging="560"/>
      <w:jc w:val="center"/>
      <w:outlineLvl w:val="3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customStyle="1" w:styleId="30">
    <w:name w:val="Заголовок №3"/>
    <w:basedOn w:val="a"/>
    <w:link w:val="3"/>
    <w:rsid w:val="00671115"/>
    <w:pPr>
      <w:widowControl/>
      <w:shd w:val="clear" w:color="auto" w:fill="FFFFFF"/>
      <w:suppressAutoHyphens w:val="0"/>
      <w:spacing w:after="420" w:line="0" w:lineRule="atLeast"/>
      <w:jc w:val="both"/>
      <w:outlineLvl w:val="2"/>
    </w:pPr>
    <w:rPr>
      <w:rFonts w:asciiTheme="minorHAnsi" w:eastAsiaTheme="minorHAnsi" w:hAnsiTheme="minorHAnsi" w:cstheme="minorBidi"/>
      <w:sz w:val="31"/>
      <w:szCs w:val="31"/>
      <w:lang w:eastAsia="en-US" w:bidi="ar-SA"/>
    </w:rPr>
  </w:style>
  <w:style w:type="paragraph" w:customStyle="1" w:styleId="32">
    <w:name w:val="Основной текст (3)"/>
    <w:basedOn w:val="a"/>
    <w:link w:val="31"/>
    <w:rsid w:val="00671115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character" w:customStyle="1" w:styleId="10">
    <w:name w:val="Основной текст1"/>
    <w:rsid w:val="000C6A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21">
    <w:name w:val="Заголовок №4 (2)_"/>
    <w:rsid w:val="00F75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link w:val="22"/>
    <w:rsid w:val="00F75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67B"/>
    <w:pPr>
      <w:widowControl/>
      <w:shd w:val="clear" w:color="auto" w:fill="FFFFFF"/>
      <w:suppressAutoHyphens w:val="0"/>
      <w:spacing w:line="322" w:lineRule="exact"/>
      <w:jc w:val="both"/>
    </w:pPr>
    <w:rPr>
      <w:rFonts w:ascii="Times New Roman" w:hAnsi="Times New Roman" w:cs="Times New Roman"/>
      <w:sz w:val="27"/>
      <w:szCs w:val="27"/>
      <w:lang w:eastAsia="en-US" w:bidi="ar-SA"/>
    </w:rPr>
  </w:style>
  <w:style w:type="paragraph" w:styleId="aa">
    <w:name w:val="No Spacing"/>
    <w:uiPriority w:val="1"/>
    <w:qFormat/>
    <w:rsid w:val="00C779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b">
    <w:name w:val="Table Grid"/>
    <w:basedOn w:val="a1"/>
    <w:uiPriority w:val="39"/>
    <w:rsid w:val="00E0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826C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3778F"/>
    <w:pPr>
      <w:widowControl/>
      <w:suppressAutoHyphens w:val="0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 w:bidi="ar-SA"/>
    </w:rPr>
  </w:style>
  <w:style w:type="paragraph" w:customStyle="1" w:styleId="ConsPlusNormal">
    <w:name w:val="ConsPlusNormal"/>
    <w:rsid w:val="00237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5B57B5"/>
    <w:rPr>
      <w:rFonts w:ascii="Calibri" w:eastAsia="Times New Roman" w:hAnsi="Calibri" w:cs="Mangal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B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A8428B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  <w:lang w:eastAsia="ar-SA" w:bidi="ar-SA"/>
    </w:rPr>
  </w:style>
  <w:style w:type="paragraph" w:styleId="5">
    <w:name w:val="heading 5"/>
    <w:basedOn w:val="a"/>
    <w:next w:val="a"/>
    <w:link w:val="50"/>
    <w:qFormat/>
    <w:rsid w:val="00A8428B"/>
    <w:pPr>
      <w:keepNext/>
      <w:numPr>
        <w:ilvl w:val="4"/>
        <w:numId w:val="1"/>
      </w:numPr>
      <w:outlineLvl w:val="4"/>
    </w:pPr>
    <w:rPr>
      <w:rFonts w:ascii="Times New Roman" w:eastAsia="SimSun" w:hAnsi="Times New Roman" w:cs="Mangal"/>
      <w:kern w:val="1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A8428B"/>
    <w:pPr>
      <w:keepNext/>
      <w:keepLines/>
      <w:spacing w:before="200"/>
      <w:outlineLvl w:val="5"/>
    </w:pPr>
    <w:rPr>
      <w:rFonts w:ascii="Cambria" w:hAnsi="Cambria" w:cs="Mangal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428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8428B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60">
    <w:name w:val="Заголовок 6 Знак"/>
    <w:basedOn w:val="a0"/>
    <w:link w:val="6"/>
    <w:rsid w:val="00A8428B"/>
    <w:rPr>
      <w:rFonts w:ascii="Cambria" w:eastAsia="Times New Roman" w:hAnsi="Cambria" w:cs="Mangal"/>
      <w:i/>
      <w:iCs/>
      <w:color w:val="243F60"/>
      <w:szCs w:val="20"/>
      <w:lang w:eastAsia="hi-IN" w:bidi="hi-IN"/>
    </w:rPr>
  </w:style>
  <w:style w:type="character" w:customStyle="1" w:styleId="FontStyle108">
    <w:name w:val="Font Style108"/>
    <w:rsid w:val="00A8428B"/>
    <w:rPr>
      <w:rFonts w:ascii="Times New Roman" w:hAnsi="Times New Roman"/>
      <w:sz w:val="20"/>
    </w:rPr>
  </w:style>
  <w:style w:type="character" w:customStyle="1" w:styleId="FontStyle110">
    <w:name w:val="Font Style110"/>
    <w:rsid w:val="00A8428B"/>
    <w:rPr>
      <w:rFonts w:ascii="Times New Roman" w:hAnsi="Times New Roman"/>
      <w:b/>
      <w:spacing w:val="-10"/>
      <w:sz w:val="30"/>
    </w:rPr>
  </w:style>
  <w:style w:type="paragraph" w:styleId="a3">
    <w:name w:val="Body Text"/>
    <w:basedOn w:val="a"/>
    <w:link w:val="a4"/>
    <w:rsid w:val="00A8428B"/>
    <w:pPr>
      <w:widowControl/>
      <w:jc w:val="both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a4">
    <w:name w:val="Основной текст Знак"/>
    <w:basedOn w:val="a0"/>
    <w:link w:val="a3"/>
    <w:rsid w:val="00A8428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0">
    <w:name w:val="Style20"/>
    <w:basedOn w:val="a"/>
    <w:qFormat/>
    <w:rsid w:val="00A8428B"/>
    <w:pPr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1">
    <w:name w:val="Название объекта1"/>
    <w:basedOn w:val="a"/>
    <w:next w:val="a"/>
    <w:rsid w:val="00A8428B"/>
    <w:rPr>
      <w:rFonts w:ascii="Times New Roman" w:eastAsia="SimSun" w:hAnsi="Times New Roman" w:cs="Mangal"/>
      <w:kern w:val="1"/>
      <w:sz w:val="24"/>
      <w:szCs w:val="24"/>
    </w:rPr>
  </w:style>
  <w:style w:type="character" w:customStyle="1" w:styleId="a5">
    <w:name w:val="Основной текст_"/>
    <w:link w:val="51"/>
    <w:locked/>
    <w:rsid w:val="00A8428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A8428B"/>
    <w:pPr>
      <w:widowControl/>
      <w:shd w:val="clear" w:color="auto" w:fill="FFFFFF"/>
      <w:suppressAutoHyphens w:val="0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styleId="a6">
    <w:name w:val="List Paragraph"/>
    <w:basedOn w:val="a"/>
    <w:qFormat/>
    <w:rsid w:val="00ED6ACD"/>
    <w:pPr>
      <w:ind w:left="720"/>
    </w:pPr>
    <w:rPr>
      <w:rFonts w:cs="Mangal"/>
    </w:rPr>
  </w:style>
  <w:style w:type="character" w:customStyle="1" w:styleId="FontStyle111">
    <w:name w:val="Font Style111"/>
    <w:rsid w:val="00ED6ACD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671115"/>
    <w:pPr>
      <w:widowControl/>
      <w:suppressAutoHyphens w:val="0"/>
      <w:overflowPunct w:val="0"/>
      <w:autoSpaceDE w:val="0"/>
      <w:autoSpaceDN w:val="0"/>
      <w:adjustRightInd w:val="0"/>
      <w:spacing w:before="100" w:after="100"/>
    </w:pPr>
    <w:rPr>
      <w:rFonts w:ascii="Times New Roman" w:hAnsi="Times New Roman" w:cs="Times New Roman"/>
      <w:sz w:val="28"/>
      <w:lang w:val="en-US" w:eastAsia="en-US" w:bidi="ar-SA"/>
    </w:rPr>
  </w:style>
  <w:style w:type="character" w:customStyle="1" w:styleId="41">
    <w:name w:val="Заголовок №4_"/>
    <w:link w:val="42"/>
    <w:rsid w:val="0067111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671115"/>
    <w:rPr>
      <w:sz w:val="31"/>
      <w:szCs w:val="31"/>
      <w:shd w:val="clear" w:color="auto" w:fill="FFFFFF"/>
    </w:rPr>
  </w:style>
  <w:style w:type="character" w:customStyle="1" w:styleId="31">
    <w:name w:val="Основной текст (3)_"/>
    <w:link w:val="32"/>
    <w:rsid w:val="00671115"/>
    <w:rPr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;Не 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2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42">
    <w:name w:val="Заголовок №4"/>
    <w:basedOn w:val="a"/>
    <w:link w:val="41"/>
    <w:rsid w:val="00671115"/>
    <w:pPr>
      <w:widowControl/>
      <w:shd w:val="clear" w:color="auto" w:fill="FFFFFF"/>
      <w:suppressAutoHyphens w:val="0"/>
      <w:spacing w:before="60" w:after="360" w:line="322" w:lineRule="exact"/>
      <w:ind w:hanging="560"/>
      <w:jc w:val="center"/>
      <w:outlineLvl w:val="3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customStyle="1" w:styleId="30">
    <w:name w:val="Заголовок №3"/>
    <w:basedOn w:val="a"/>
    <w:link w:val="3"/>
    <w:rsid w:val="00671115"/>
    <w:pPr>
      <w:widowControl/>
      <w:shd w:val="clear" w:color="auto" w:fill="FFFFFF"/>
      <w:suppressAutoHyphens w:val="0"/>
      <w:spacing w:after="420" w:line="0" w:lineRule="atLeast"/>
      <w:jc w:val="both"/>
      <w:outlineLvl w:val="2"/>
    </w:pPr>
    <w:rPr>
      <w:rFonts w:asciiTheme="minorHAnsi" w:eastAsiaTheme="minorHAnsi" w:hAnsiTheme="minorHAnsi" w:cstheme="minorBidi"/>
      <w:sz w:val="31"/>
      <w:szCs w:val="31"/>
      <w:lang w:eastAsia="en-US" w:bidi="ar-SA"/>
    </w:rPr>
  </w:style>
  <w:style w:type="paragraph" w:customStyle="1" w:styleId="32">
    <w:name w:val="Основной текст (3)"/>
    <w:basedOn w:val="a"/>
    <w:link w:val="31"/>
    <w:rsid w:val="00671115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character" w:customStyle="1" w:styleId="10">
    <w:name w:val="Основной текст1"/>
    <w:rsid w:val="000C6A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21">
    <w:name w:val="Заголовок №4 (2)_"/>
    <w:rsid w:val="00F75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link w:val="22"/>
    <w:rsid w:val="00F75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67B"/>
    <w:pPr>
      <w:widowControl/>
      <w:shd w:val="clear" w:color="auto" w:fill="FFFFFF"/>
      <w:suppressAutoHyphens w:val="0"/>
      <w:spacing w:line="322" w:lineRule="exact"/>
      <w:jc w:val="both"/>
    </w:pPr>
    <w:rPr>
      <w:rFonts w:ascii="Times New Roman" w:hAnsi="Times New Roman" w:cs="Times New Roman"/>
      <w:sz w:val="27"/>
      <w:szCs w:val="27"/>
      <w:lang w:eastAsia="en-US" w:bidi="ar-SA"/>
    </w:rPr>
  </w:style>
  <w:style w:type="paragraph" w:styleId="aa">
    <w:name w:val="No Spacing"/>
    <w:uiPriority w:val="1"/>
    <w:qFormat/>
    <w:rsid w:val="00C779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b">
    <w:name w:val="Table Grid"/>
    <w:basedOn w:val="a1"/>
    <w:uiPriority w:val="39"/>
    <w:rsid w:val="00E0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826C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3778F"/>
    <w:pPr>
      <w:widowControl/>
      <w:suppressAutoHyphens w:val="0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 w:bidi="ar-SA"/>
    </w:rPr>
  </w:style>
  <w:style w:type="paragraph" w:customStyle="1" w:styleId="ConsPlusNormal">
    <w:name w:val="ConsPlusNormal"/>
    <w:rsid w:val="00237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5B57B5"/>
    <w:rPr>
      <w:rFonts w:ascii="Calibri" w:eastAsia="Times New Roman" w:hAnsi="Calibri" w:cs="Mangal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13759</Words>
  <Characters>78428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Светлана</cp:lastModifiedBy>
  <cp:revision>27</cp:revision>
  <dcterms:created xsi:type="dcterms:W3CDTF">2018-01-26T16:02:00Z</dcterms:created>
  <dcterms:modified xsi:type="dcterms:W3CDTF">2018-10-01T08:28:00Z</dcterms:modified>
</cp:coreProperties>
</file>